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"/>
        <w:tblW w:w="10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4680"/>
      </w:tblGrid>
      <w:tr w:rsidR="00666BDD" w:rsidTr="00465470">
        <w:tc>
          <w:tcPr>
            <w:tcW w:w="5670" w:type="dxa"/>
          </w:tcPr>
          <w:p w:rsidR="00666BDD" w:rsidRDefault="00666BDD" w:rsidP="00465470">
            <w:pPr>
              <w:pStyle w:val="af1"/>
              <w:rPr>
                <w:sz w:val="30"/>
              </w:rPr>
            </w:pPr>
            <w:r w:rsidRPr="00014B87">
              <w:rPr>
                <w:b/>
                <w:noProof/>
                <w:lang w:val="ru-RU"/>
              </w:rPr>
              <w:drawing>
                <wp:inline distT="0" distB="0" distL="0" distR="0">
                  <wp:extent cx="3343275" cy="1289099"/>
                  <wp:effectExtent l="0" t="0" r="0" b="635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0870" cy="1330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</w:tcPr>
          <w:p w:rsidR="00666BDD" w:rsidRDefault="00666BDD" w:rsidP="00557CC0">
            <w:pPr>
              <w:spacing w:line="360" w:lineRule="auto"/>
              <w:ind w:left="290"/>
              <w:jc w:val="center"/>
              <w:rPr>
                <w:sz w:val="30"/>
              </w:rPr>
            </w:pPr>
          </w:p>
        </w:tc>
      </w:tr>
    </w:tbl>
    <w:p w:rsidR="00A36EE2" w:rsidRDefault="00A36EE2" w:rsidP="00B610A2">
      <w:pPr>
        <w:spacing w:after="0" w:line="360" w:lineRule="auto"/>
        <w:jc w:val="right"/>
        <w:rPr>
          <w:rFonts w:ascii="Times New Roman" w:hAnsi="Times New Roman" w:cs="Times New Roman"/>
        </w:rPr>
      </w:pPr>
    </w:p>
    <w:p w:rsidR="00A65EEC" w:rsidRDefault="00A65EEC" w:rsidP="00B610A2">
      <w:pPr>
        <w:spacing w:after="0" w:line="360" w:lineRule="auto"/>
        <w:jc w:val="right"/>
        <w:rPr>
          <w:rFonts w:ascii="Times New Roman" w:hAnsi="Times New Roman" w:cs="Times New Roman"/>
        </w:rPr>
      </w:pPr>
    </w:p>
    <w:sdt>
      <w:sdtPr>
        <w:rPr>
          <w:rFonts w:ascii="Times New Roman" w:hAnsi="Times New Roman" w:cs="Times New Roman"/>
        </w:rPr>
        <w:id w:val="326794676"/>
        <w:docPartObj>
          <w:docPartGallery w:val="Cover Pages"/>
          <w:docPartUnique/>
        </w:docPartObj>
      </w:sdtPr>
      <w:sdtEndPr>
        <w:rPr>
          <w:rFonts w:asciiTheme="minorHAnsi" w:eastAsia="Arial Unicode MS" w:hAnsiTheme="minorHAnsi" w:cstheme="minorBidi"/>
          <w:b/>
          <w:sz w:val="40"/>
          <w:szCs w:val="40"/>
        </w:rPr>
      </w:sdtEndPr>
      <w:sdtContent>
        <w:p w:rsidR="00B610A2" w:rsidRDefault="00B610A2" w:rsidP="00B610A2">
          <w:pPr>
            <w:spacing w:after="0" w:line="360" w:lineRule="auto"/>
            <w:jc w:val="right"/>
            <w:rPr>
              <w:rFonts w:ascii="Times New Roman" w:hAnsi="Times New Roman" w:cs="Times New Roman"/>
            </w:rPr>
          </w:pPr>
        </w:p>
        <w:p w:rsidR="00334165" w:rsidRDefault="00334165" w:rsidP="00F50AC5">
          <w:pPr>
            <w:spacing w:after="0" w:line="360" w:lineRule="auto"/>
            <w:jc w:val="right"/>
            <w:rPr>
              <w:rFonts w:ascii="Times New Roman" w:eastAsia="Arial Unicode MS" w:hAnsi="Times New Roman" w:cs="Times New Roman"/>
              <w:sz w:val="72"/>
              <w:szCs w:val="72"/>
            </w:rPr>
          </w:pPr>
        </w:p>
        <w:p w:rsidR="00666BDD" w:rsidRPr="00A204BB" w:rsidRDefault="00666BDD" w:rsidP="00F50AC5">
          <w:pPr>
            <w:spacing w:after="0" w:line="360" w:lineRule="auto"/>
            <w:jc w:val="right"/>
            <w:rPr>
              <w:rFonts w:ascii="Times New Roman" w:eastAsia="Arial Unicode MS" w:hAnsi="Times New Roman" w:cs="Times New Roman"/>
              <w:sz w:val="72"/>
              <w:szCs w:val="72"/>
            </w:rPr>
          </w:pPr>
        </w:p>
        <w:p w:rsidR="00334165" w:rsidRPr="00B95B16" w:rsidRDefault="00D37DEA" w:rsidP="00C17B01">
          <w:pPr>
            <w:spacing w:after="0" w:line="240" w:lineRule="auto"/>
            <w:jc w:val="center"/>
            <w:rPr>
              <w:rFonts w:ascii="Times New Roman" w:eastAsia="Arial Unicode MS" w:hAnsi="Times New Roman" w:cs="Times New Roman"/>
              <w:b/>
              <w:sz w:val="40"/>
              <w:szCs w:val="40"/>
            </w:rPr>
          </w:pPr>
          <w:r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КОНКУРСНОЕ ЗАДАНИЕ КОМПЕТЕНЦИИ</w:t>
          </w:r>
        </w:p>
        <w:p w:rsidR="00832EBB" w:rsidRPr="00B95B16" w:rsidRDefault="000F0FC3" w:rsidP="00C17B01">
          <w:pPr>
            <w:spacing w:after="0" w:line="360" w:lineRule="auto"/>
            <w:jc w:val="center"/>
            <w:rPr>
              <w:rFonts w:ascii="Times New Roman" w:eastAsia="Arial Unicode MS" w:hAnsi="Times New Roman" w:cs="Times New Roman"/>
              <w:b/>
              <w:sz w:val="40"/>
              <w:szCs w:val="40"/>
            </w:rPr>
          </w:pPr>
          <w:r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«</w:t>
          </w:r>
          <w:r w:rsidR="00A65EEC" w:rsidRPr="00A65EEC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Дошкольное воспитание</w:t>
          </w:r>
          <w:r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»</w:t>
          </w:r>
        </w:p>
        <w:p w:rsidR="00B34BFD" w:rsidRDefault="00B34BFD" w:rsidP="00C17B01">
          <w:pPr>
            <w:spacing w:after="0" w:line="360" w:lineRule="auto"/>
            <w:jc w:val="center"/>
            <w:rPr>
              <w:rFonts w:ascii="Times New Roman" w:eastAsia="Arial Unicode MS" w:hAnsi="Times New Roman" w:cs="Times New Roman"/>
              <w:b/>
              <w:sz w:val="40"/>
              <w:szCs w:val="40"/>
            </w:rPr>
          </w:pPr>
          <w:r>
            <w:rPr>
              <w:rFonts w:ascii="Times New Roman" w:eastAsia="Arial Unicode MS" w:hAnsi="Times New Roman" w:cs="Times New Roman"/>
              <w:b/>
              <w:sz w:val="40"/>
              <w:szCs w:val="40"/>
            </w:rPr>
            <w:t xml:space="preserve">Финал </w:t>
          </w:r>
          <w:r w:rsidR="00A65EEC"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чемпионата</w:t>
          </w:r>
          <w:r w:rsidR="00BE2ED0"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 xml:space="preserve"> </w:t>
          </w:r>
          <w:r w:rsidR="00D83E4E"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по</w:t>
          </w:r>
          <w:r w:rsid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 </w:t>
          </w:r>
          <w:r w:rsidR="00D83E4E"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 xml:space="preserve">профессиональному мастерству «Профессионалы» </w:t>
          </w:r>
          <w:r>
            <w:rPr>
              <w:rFonts w:ascii="Times New Roman" w:eastAsia="Arial Unicode MS" w:hAnsi="Times New Roman" w:cs="Times New Roman"/>
              <w:b/>
              <w:sz w:val="40"/>
              <w:szCs w:val="40"/>
            </w:rPr>
            <w:t xml:space="preserve">2026 </w:t>
          </w:r>
        </w:p>
        <w:p w:rsidR="00334165" w:rsidRPr="00B34BFD" w:rsidRDefault="00B34BFD" w:rsidP="00C17B01">
          <w:pPr>
            <w:spacing w:after="0" w:line="360" w:lineRule="auto"/>
            <w:jc w:val="center"/>
            <w:rPr>
              <w:rFonts w:ascii="Times New Roman" w:eastAsia="Arial Unicode MS" w:hAnsi="Times New Roman" w:cs="Times New Roman"/>
              <w:b/>
              <w:sz w:val="40"/>
              <w:szCs w:val="40"/>
            </w:rPr>
          </w:pPr>
          <w:r w:rsidRPr="00B34BFD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в г. Санкт-Петербург</w:t>
          </w:r>
        </w:p>
      </w:sdtContent>
    </w:sdt>
    <w:p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2A2935" w:rsidRDefault="002A2935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666BDD" w:rsidRDefault="00666BDD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666BDD" w:rsidRDefault="00666BDD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BE2ED0" w:rsidRDefault="00BE2ED0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BE2ED0" w:rsidRDefault="00BE2ED0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BE2ED0" w:rsidRDefault="00BE2ED0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A65EEC" w:rsidRDefault="00A65EEC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A65EEC" w:rsidRDefault="00A65EEC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9B18A2" w:rsidRPr="00EB4FF8" w:rsidRDefault="00EB4FF8" w:rsidP="009B18A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bidi="en-US"/>
        </w:rPr>
      </w:pPr>
      <w:r w:rsidRPr="00EB4FF8">
        <w:rPr>
          <w:rFonts w:ascii="Times New Roman" w:hAnsi="Times New Roman" w:cs="Times New Roman"/>
          <w:sz w:val="28"/>
          <w:szCs w:val="28"/>
          <w:lang w:bidi="en-US"/>
        </w:rPr>
        <w:t>202</w:t>
      </w:r>
      <w:r w:rsidR="00B34BFD">
        <w:rPr>
          <w:rFonts w:ascii="Times New Roman" w:hAnsi="Times New Roman" w:cs="Times New Roman"/>
          <w:sz w:val="28"/>
          <w:szCs w:val="28"/>
          <w:lang w:bidi="en-US"/>
        </w:rPr>
        <w:t>6</w:t>
      </w:r>
      <w:r w:rsidR="009E5BD9" w:rsidRPr="00EB4FF8">
        <w:rPr>
          <w:rFonts w:ascii="Times New Roman" w:hAnsi="Times New Roman" w:cs="Times New Roman"/>
          <w:sz w:val="28"/>
          <w:szCs w:val="28"/>
          <w:lang w:bidi="en-US"/>
        </w:rPr>
        <w:t xml:space="preserve"> г.</w:t>
      </w:r>
    </w:p>
    <w:p w:rsidR="00B34BFD" w:rsidRDefault="00B34BFD" w:rsidP="00C17B01">
      <w:pPr>
        <w:pStyle w:val="143"/>
        <w:shd w:val="clear" w:color="auto" w:fill="auto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en-US"/>
        </w:rPr>
      </w:pPr>
    </w:p>
    <w:p w:rsidR="009955F8" w:rsidRPr="00A204BB" w:rsidRDefault="00D37DEA" w:rsidP="00C17B01">
      <w:pPr>
        <w:pStyle w:val="143"/>
        <w:shd w:val="clear" w:color="auto" w:fill="auto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en-US"/>
        </w:rPr>
      </w:pPr>
      <w:r>
        <w:rPr>
          <w:rFonts w:ascii="Times New Roman" w:hAnsi="Times New Roman" w:cs="Times New Roman"/>
          <w:sz w:val="28"/>
          <w:szCs w:val="28"/>
          <w:lang w:bidi="en-US"/>
        </w:rPr>
        <w:lastRenderedPageBreak/>
        <w:t>Конкурсное задание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 xml:space="preserve"> 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разработан</w:t>
      </w:r>
      <w:r>
        <w:rPr>
          <w:rFonts w:ascii="Times New Roman" w:hAnsi="Times New Roman" w:cs="Times New Roman"/>
          <w:sz w:val="28"/>
          <w:szCs w:val="28"/>
          <w:lang w:bidi="en-US"/>
        </w:rPr>
        <w:t>о</w:t>
      </w:r>
      <w:r w:rsidR="00B610A2">
        <w:rPr>
          <w:rFonts w:ascii="Times New Roman" w:hAnsi="Times New Roman" w:cs="Times New Roman"/>
          <w:sz w:val="28"/>
          <w:szCs w:val="28"/>
          <w:lang w:bidi="en-US"/>
        </w:rPr>
        <w:t xml:space="preserve"> экспертным сообществом 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и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утвержден</w:t>
      </w:r>
      <w:r>
        <w:rPr>
          <w:rFonts w:ascii="Times New Roman" w:hAnsi="Times New Roman" w:cs="Times New Roman"/>
          <w:sz w:val="28"/>
          <w:szCs w:val="28"/>
          <w:lang w:bidi="en-US"/>
        </w:rPr>
        <w:t>о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 xml:space="preserve"> </w:t>
      </w:r>
      <w:r w:rsidR="00B610A2">
        <w:rPr>
          <w:rFonts w:ascii="Times New Roman" w:hAnsi="Times New Roman" w:cs="Times New Roman"/>
          <w:sz w:val="28"/>
          <w:szCs w:val="28"/>
          <w:lang w:bidi="en-US"/>
        </w:rPr>
        <w:t>Менеджером компетенции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, в котором установлены нижеследующие правила и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>необходимые требования владения профессиональным</w:t>
      </w:r>
      <w:r w:rsidR="00F50AC5">
        <w:rPr>
          <w:rFonts w:ascii="Times New Roman" w:hAnsi="Times New Roman" w:cs="Times New Roman"/>
          <w:sz w:val="28"/>
          <w:szCs w:val="28"/>
          <w:lang w:bidi="en-US"/>
        </w:rPr>
        <w:t>и навыками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 xml:space="preserve"> для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 xml:space="preserve">участия в </w:t>
      </w:r>
      <w:r w:rsidR="006C6D6D" w:rsidRPr="00A204BB">
        <w:rPr>
          <w:rFonts w:ascii="Times New Roman" w:hAnsi="Times New Roman" w:cs="Times New Roman"/>
          <w:sz w:val="28"/>
          <w:szCs w:val="28"/>
          <w:lang w:bidi="en-US"/>
        </w:rPr>
        <w:t>соревнованиях по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профессиональному мастерству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>.</w:t>
      </w:r>
    </w:p>
    <w:p w:rsidR="006C6D6D" w:rsidRPr="00A204BB" w:rsidRDefault="006C6D6D" w:rsidP="00C17B01">
      <w:pPr>
        <w:pStyle w:val="143"/>
        <w:shd w:val="clear" w:color="auto" w:fill="auto"/>
        <w:spacing w:line="360" w:lineRule="auto"/>
        <w:ind w:firstLine="0"/>
        <w:rPr>
          <w:rFonts w:ascii="Times New Roman" w:eastAsia="Times New Roman" w:hAnsi="Times New Roman" w:cs="Times New Roman"/>
          <w:szCs w:val="24"/>
        </w:rPr>
      </w:pPr>
    </w:p>
    <w:p w:rsidR="00DE39D8" w:rsidRDefault="009B18A2" w:rsidP="00465470">
      <w:pPr>
        <w:pStyle w:val="bullet"/>
        <w:numPr>
          <w:ilvl w:val="0"/>
          <w:numId w:val="0"/>
        </w:num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Конкурсное задание</w:t>
      </w:r>
      <w:r w:rsidR="00DE39D8" w:rsidRPr="00A204BB">
        <w:rPr>
          <w:rFonts w:ascii="Times New Roman" w:hAnsi="Times New Roman"/>
          <w:b/>
          <w:sz w:val="28"/>
          <w:szCs w:val="28"/>
          <w:lang w:val="ru-RU"/>
        </w:rPr>
        <w:t xml:space="preserve"> включает в себя следующие разделы:</w:t>
      </w:r>
    </w:p>
    <w:p w:rsidR="00A4187F" w:rsidRPr="00AF76EA" w:rsidRDefault="00B97386" w:rsidP="00AF76EA">
      <w:pPr>
        <w:pStyle w:val="11"/>
        <w:rPr>
          <w:rFonts w:ascii="Times New Roman" w:eastAsiaTheme="minorEastAsia" w:hAnsi="Times New Roman"/>
          <w:bCs w:val="0"/>
          <w:noProof/>
          <w:kern w:val="2"/>
          <w:sz w:val="28"/>
          <w:lang w:val="ru-RU" w:eastAsia="ru-RU"/>
        </w:rPr>
      </w:pPr>
      <w:r w:rsidRPr="00AF76EA">
        <w:rPr>
          <w:rFonts w:ascii="Times New Roman" w:hAnsi="Times New Roman"/>
          <w:sz w:val="28"/>
          <w:lang w:val="ru-RU" w:eastAsia="ru-RU"/>
        </w:rPr>
        <w:fldChar w:fldCharType="begin"/>
      </w:r>
      <w:r w:rsidR="0029547E" w:rsidRPr="00AF76EA">
        <w:rPr>
          <w:rFonts w:ascii="Times New Roman" w:hAnsi="Times New Roman"/>
          <w:sz w:val="28"/>
          <w:lang w:val="ru-RU" w:eastAsia="ru-RU"/>
        </w:rPr>
        <w:instrText xml:space="preserve"> TOC \o "1-2" \h \z \u </w:instrText>
      </w:r>
      <w:r w:rsidRPr="00AF76EA">
        <w:rPr>
          <w:rFonts w:ascii="Times New Roman" w:hAnsi="Times New Roman"/>
          <w:sz w:val="28"/>
          <w:lang w:val="ru-RU" w:eastAsia="ru-RU"/>
        </w:rPr>
        <w:fldChar w:fldCharType="separate"/>
      </w:r>
      <w:hyperlink w:anchor="_Toc142037183" w:history="1">
        <w:r w:rsidR="00A4187F" w:rsidRPr="00AF76EA">
          <w:rPr>
            <w:rStyle w:val="ae"/>
            <w:rFonts w:ascii="Times New Roman" w:hAnsi="Times New Roman"/>
            <w:noProof/>
            <w:sz w:val="28"/>
          </w:rPr>
          <w:t>1. ОСНОВНЫЕ ТРЕБОВАНИЯ КОМПЕТЕНЦИИ</w:t>
        </w:r>
        <w:r w:rsidR="00AF76EA">
          <w:rPr>
            <w:rFonts w:ascii="Times New Roman" w:hAnsi="Times New Roman"/>
            <w:noProof/>
            <w:webHidden/>
            <w:sz w:val="28"/>
            <w:lang w:val="ru-RU"/>
          </w:rPr>
          <w:t>……………………………</w:t>
        </w:r>
        <w:r w:rsidR="00465470">
          <w:rPr>
            <w:rFonts w:ascii="Times New Roman" w:hAnsi="Times New Roman"/>
            <w:noProof/>
            <w:webHidden/>
            <w:sz w:val="28"/>
            <w:lang w:val="ru-RU"/>
          </w:rPr>
          <w:t>.</w:t>
        </w:r>
        <w:r w:rsidRPr="00AF76EA">
          <w:rPr>
            <w:rFonts w:ascii="Times New Roman" w:hAnsi="Times New Roman"/>
            <w:noProof/>
            <w:webHidden/>
            <w:sz w:val="28"/>
          </w:rPr>
          <w:fldChar w:fldCharType="begin"/>
        </w:r>
        <w:r w:rsidR="00A4187F" w:rsidRPr="00AF76EA">
          <w:rPr>
            <w:rFonts w:ascii="Times New Roman" w:hAnsi="Times New Roman"/>
            <w:noProof/>
            <w:webHidden/>
            <w:sz w:val="28"/>
          </w:rPr>
          <w:instrText xml:space="preserve"> PAGEREF _Toc142037183 \h </w:instrText>
        </w:r>
        <w:r w:rsidRPr="00AF76EA">
          <w:rPr>
            <w:rFonts w:ascii="Times New Roman" w:hAnsi="Times New Roman"/>
            <w:noProof/>
            <w:webHidden/>
            <w:sz w:val="28"/>
          </w:rPr>
        </w:r>
        <w:r w:rsidRPr="00AF76EA">
          <w:rPr>
            <w:rFonts w:ascii="Times New Roman" w:hAnsi="Times New Roman"/>
            <w:noProof/>
            <w:webHidden/>
            <w:sz w:val="28"/>
          </w:rPr>
          <w:fldChar w:fldCharType="separate"/>
        </w:r>
        <w:r w:rsidR="00473C4A" w:rsidRPr="00AF76EA">
          <w:rPr>
            <w:rFonts w:ascii="Times New Roman" w:hAnsi="Times New Roman"/>
            <w:noProof/>
            <w:webHidden/>
            <w:sz w:val="28"/>
          </w:rPr>
          <w:t>4</w:t>
        </w:r>
        <w:r w:rsidRPr="00AF76EA">
          <w:rPr>
            <w:rFonts w:ascii="Times New Roman" w:hAnsi="Times New Roman"/>
            <w:noProof/>
            <w:webHidden/>
            <w:sz w:val="28"/>
          </w:rPr>
          <w:fldChar w:fldCharType="end"/>
        </w:r>
      </w:hyperlink>
    </w:p>
    <w:p w:rsidR="00A4187F" w:rsidRPr="00AF76EA" w:rsidRDefault="004F735B" w:rsidP="00AF76EA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</w:rPr>
      </w:pPr>
      <w:hyperlink w:anchor="_Toc142037184" w:history="1">
        <w:r w:rsidR="00A4187F" w:rsidRPr="00AF76EA">
          <w:rPr>
            <w:rStyle w:val="ae"/>
            <w:noProof/>
            <w:sz w:val="28"/>
            <w:szCs w:val="28"/>
          </w:rPr>
          <w:t>1.1. Общие сведения о требованиях компетенции</w:t>
        </w:r>
        <w:r w:rsidR="00AF76EA">
          <w:rPr>
            <w:noProof/>
            <w:webHidden/>
            <w:sz w:val="28"/>
            <w:szCs w:val="28"/>
          </w:rPr>
          <w:t>……………………………...</w:t>
        </w:r>
        <w:r w:rsidR="00B97386" w:rsidRPr="00AF76EA">
          <w:rPr>
            <w:noProof/>
            <w:webHidden/>
            <w:sz w:val="28"/>
            <w:szCs w:val="28"/>
          </w:rPr>
          <w:fldChar w:fldCharType="begin"/>
        </w:r>
        <w:r w:rsidR="00A4187F" w:rsidRPr="00AF76EA">
          <w:rPr>
            <w:noProof/>
            <w:webHidden/>
            <w:sz w:val="28"/>
            <w:szCs w:val="28"/>
          </w:rPr>
          <w:instrText xml:space="preserve"> PAGEREF _Toc142037184 \h </w:instrText>
        </w:r>
        <w:r w:rsidR="00B97386" w:rsidRPr="00AF76EA">
          <w:rPr>
            <w:noProof/>
            <w:webHidden/>
            <w:sz w:val="28"/>
            <w:szCs w:val="28"/>
          </w:rPr>
        </w:r>
        <w:r w:rsidR="00B97386" w:rsidRPr="00AF76EA">
          <w:rPr>
            <w:noProof/>
            <w:webHidden/>
            <w:sz w:val="28"/>
            <w:szCs w:val="28"/>
          </w:rPr>
          <w:fldChar w:fldCharType="separate"/>
        </w:r>
        <w:r w:rsidR="00473C4A" w:rsidRPr="00AF76EA">
          <w:rPr>
            <w:noProof/>
            <w:webHidden/>
            <w:sz w:val="28"/>
            <w:szCs w:val="28"/>
          </w:rPr>
          <w:t>4</w:t>
        </w:r>
        <w:r w:rsidR="00B97386" w:rsidRPr="00AF76EA">
          <w:rPr>
            <w:noProof/>
            <w:webHidden/>
            <w:sz w:val="28"/>
            <w:szCs w:val="28"/>
          </w:rPr>
          <w:fldChar w:fldCharType="end"/>
        </w:r>
      </w:hyperlink>
    </w:p>
    <w:p w:rsidR="00A4187F" w:rsidRPr="00AF76EA" w:rsidRDefault="004F735B" w:rsidP="00AF76EA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</w:rPr>
      </w:pPr>
      <w:hyperlink w:anchor="_Toc142037185" w:history="1">
        <w:r w:rsidR="00A4187F" w:rsidRPr="00AF76EA">
          <w:rPr>
            <w:rStyle w:val="ae"/>
            <w:noProof/>
            <w:sz w:val="28"/>
            <w:szCs w:val="28"/>
          </w:rPr>
          <w:t>1.2. Перечень профессиональных задач специалиста по компетенции «</w:t>
        </w:r>
        <w:r w:rsidR="0095731C">
          <w:rPr>
            <w:rStyle w:val="ae"/>
            <w:noProof/>
            <w:sz w:val="28"/>
            <w:szCs w:val="28"/>
          </w:rPr>
          <w:t>Дошкольное воспитание</w:t>
        </w:r>
        <w:r w:rsidR="00A4187F" w:rsidRPr="00AF76EA">
          <w:rPr>
            <w:rStyle w:val="ae"/>
            <w:noProof/>
            <w:sz w:val="28"/>
            <w:szCs w:val="28"/>
          </w:rPr>
          <w:t>»</w:t>
        </w:r>
        <w:r w:rsidR="00AF76EA">
          <w:rPr>
            <w:noProof/>
            <w:webHidden/>
            <w:sz w:val="28"/>
            <w:szCs w:val="28"/>
          </w:rPr>
          <w:t>………</w:t>
        </w:r>
        <w:r w:rsidR="0095731C">
          <w:rPr>
            <w:noProof/>
            <w:webHidden/>
            <w:sz w:val="28"/>
            <w:szCs w:val="28"/>
          </w:rPr>
          <w:t>…</w:t>
        </w:r>
        <w:r w:rsidR="00AF76EA">
          <w:rPr>
            <w:noProof/>
            <w:webHidden/>
            <w:sz w:val="28"/>
            <w:szCs w:val="28"/>
          </w:rPr>
          <w:t>…………………………………………….</w:t>
        </w:r>
        <w:r w:rsidR="00B97386" w:rsidRPr="00AF76EA">
          <w:rPr>
            <w:noProof/>
            <w:webHidden/>
            <w:sz w:val="28"/>
            <w:szCs w:val="28"/>
          </w:rPr>
          <w:fldChar w:fldCharType="begin"/>
        </w:r>
        <w:r w:rsidR="00A4187F" w:rsidRPr="00AF76EA">
          <w:rPr>
            <w:noProof/>
            <w:webHidden/>
            <w:sz w:val="28"/>
            <w:szCs w:val="28"/>
          </w:rPr>
          <w:instrText xml:space="preserve"> PAGEREF _Toc142037185 \h </w:instrText>
        </w:r>
        <w:r w:rsidR="00B97386" w:rsidRPr="00AF76EA">
          <w:rPr>
            <w:noProof/>
            <w:webHidden/>
            <w:sz w:val="28"/>
            <w:szCs w:val="28"/>
          </w:rPr>
        </w:r>
        <w:r w:rsidR="00B97386" w:rsidRPr="00AF76EA">
          <w:rPr>
            <w:noProof/>
            <w:webHidden/>
            <w:sz w:val="28"/>
            <w:szCs w:val="28"/>
          </w:rPr>
          <w:fldChar w:fldCharType="separate"/>
        </w:r>
        <w:r w:rsidR="00473C4A" w:rsidRPr="00AF76EA">
          <w:rPr>
            <w:noProof/>
            <w:webHidden/>
            <w:sz w:val="28"/>
            <w:szCs w:val="28"/>
          </w:rPr>
          <w:t>4</w:t>
        </w:r>
        <w:r w:rsidR="00B97386" w:rsidRPr="00AF76EA">
          <w:rPr>
            <w:noProof/>
            <w:webHidden/>
            <w:sz w:val="28"/>
            <w:szCs w:val="28"/>
          </w:rPr>
          <w:fldChar w:fldCharType="end"/>
        </w:r>
      </w:hyperlink>
    </w:p>
    <w:p w:rsidR="00A4187F" w:rsidRPr="00AF76EA" w:rsidRDefault="004F735B" w:rsidP="00AF76EA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</w:rPr>
      </w:pPr>
      <w:hyperlink w:anchor="_Toc142037186" w:history="1">
        <w:r w:rsidR="00A4187F" w:rsidRPr="00AF76EA">
          <w:rPr>
            <w:rStyle w:val="ae"/>
            <w:noProof/>
            <w:sz w:val="28"/>
            <w:szCs w:val="28"/>
          </w:rPr>
          <w:t>1.3. Требования к схеме оценки</w:t>
        </w:r>
        <w:r w:rsidR="00AF76EA">
          <w:rPr>
            <w:noProof/>
            <w:webHidden/>
            <w:sz w:val="28"/>
            <w:szCs w:val="28"/>
          </w:rPr>
          <w:t>………………………………………………….</w:t>
        </w:r>
        <w:r w:rsidR="00465470">
          <w:rPr>
            <w:noProof/>
            <w:webHidden/>
            <w:sz w:val="28"/>
            <w:szCs w:val="28"/>
          </w:rPr>
          <w:t>5</w:t>
        </w:r>
      </w:hyperlink>
    </w:p>
    <w:p w:rsidR="00A4187F" w:rsidRPr="00AF76EA" w:rsidRDefault="004F735B" w:rsidP="00AF76EA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</w:rPr>
      </w:pPr>
      <w:hyperlink w:anchor="_Toc142037187" w:history="1">
        <w:r w:rsidR="00A4187F" w:rsidRPr="00AF76EA">
          <w:rPr>
            <w:rStyle w:val="ae"/>
            <w:noProof/>
            <w:sz w:val="28"/>
            <w:szCs w:val="28"/>
          </w:rPr>
          <w:t>1.4. Спецификация оценки компетенции</w:t>
        </w:r>
        <w:r w:rsidR="00AF76EA">
          <w:rPr>
            <w:noProof/>
            <w:webHidden/>
            <w:sz w:val="28"/>
            <w:szCs w:val="28"/>
          </w:rPr>
          <w:t>………………………………………..</w:t>
        </w:r>
        <w:r w:rsidR="00465470">
          <w:rPr>
            <w:noProof/>
            <w:webHidden/>
            <w:sz w:val="28"/>
            <w:szCs w:val="28"/>
          </w:rPr>
          <w:t>5</w:t>
        </w:r>
      </w:hyperlink>
    </w:p>
    <w:p w:rsidR="00A4187F" w:rsidRPr="00AF76EA" w:rsidRDefault="004F735B" w:rsidP="00AF76EA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</w:rPr>
      </w:pPr>
      <w:hyperlink w:anchor="_Toc142037188" w:history="1">
        <w:r w:rsidR="00A4187F" w:rsidRPr="00AF76EA">
          <w:rPr>
            <w:rStyle w:val="ae"/>
            <w:noProof/>
            <w:sz w:val="28"/>
            <w:szCs w:val="28"/>
          </w:rPr>
          <w:t xml:space="preserve">1.5. </w:t>
        </w:r>
        <w:r w:rsidR="00F10695" w:rsidRPr="00F10695">
          <w:rPr>
            <w:rStyle w:val="ae"/>
            <w:noProof/>
            <w:sz w:val="28"/>
            <w:szCs w:val="28"/>
          </w:rPr>
          <w:t>Содержание к</w:t>
        </w:r>
        <w:r w:rsidR="00A4187F" w:rsidRPr="00F10695">
          <w:rPr>
            <w:rStyle w:val="ae"/>
            <w:noProof/>
            <w:sz w:val="28"/>
            <w:szCs w:val="28"/>
          </w:rPr>
          <w:t>онкурсно</w:t>
        </w:r>
        <w:r w:rsidR="00F10695" w:rsidRPr="00F10695">
          <w:rPr>
            <w:rStyle w:val="ae"/>
            <w:noProof/>
            <w:sz w:val="28"/>
            <w:szCs w:val="28"/>
          </w:rPr>
          <w:t xml:space="preserve">го </w:t>
        </w:r>
        <w:r w:rsidR="00A4187F" w:rsidRPr="00F10695">
          <w:rPr>
            <w:rStyle w:val="ae"/>
            <w:noProof/>
            <w:sz w:val="28"/>
            <w:szCs w:val="28"/>
          </w:rPr>
          <w:t>задани</w:t>
        </w:r>
        <w:r w:rsidR="00F10695">
          <w:rPr>
            <w:rStyle w:val="ae"/>
            <w:noProof/>
            <w:sz w:val="28"/>
            <w:szCs w:val="28"/>
          </w:rPr>
          <w:t>я</w:t>
        </w:r>
        <w:r w:rsidR="00AF76EA">
          <w:rPr>
            <w:noProof/>
            <w:webHidden/>
            <w:sz w:val="28"/>
            <w:szCs w:val="28"/>
          </w:rPr>
          <w:t>…………………………………………</w:t>
        </w:r>
        <w:r w:rsidR="00F10695">
          <w:rPr>
            <w:noProof/>
            <w:webHidden/>
            <w:sz w:val="28"/>
            <w:szCs w:val="28"/>
          </w:rPr>
          <w:t>..</w:t>
        </w:r>
        <w:r w:rsidR="00465470">
          <w:rPr>
            <w:noProof/>
            <w:webHidden/>
            <w:sz w:val="28"/>
            <w:szCs w:val="28"/>
          </w:rPr>
          <w:t>6</w:t>
        </w:r>
      </w:hyperlink>
    </w:p>
    <w:p w:rsidR="00A4187F" w:rsidRPr="00AF76EA" w:rsidRDefault="004F735B" w:rsidP="00AF76EA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</w:rPr>
      </w:pPr>
      <w:hyperlink w:anchor="_Toc142037189" w:history="1">
        <w:r w:rsidR="00A4187F" w:rsidRPr="00AF76EA">
          <w:rPr>
            <w:rStyle w:val="ae"/>
            <w:noProof/>
            <w:sz w:val="28"/>
            <w:szCs w:val="28"/>
          </w:rPr>
          <w:t>1.5.1. Разработка/выбор конкурсного задания</w:t>
        </w:r>
        <w:r w:rsidR="00AF76EA">
          <w:rPr>
            <w:noProof/>
            <w:webHidden/>
            <w:sz w:val="28"/>
            <w:szCs w:val="28"/>
          </w:rPr>
          <w:t>…………………………………..</w:t>
        </w:r>
        <w:r w:rsidR="00465470">
          <w:rPr>
            <w:noProof/>
            <w:webHidden/>
            <w:sz w:val="28"/>
            <w:szCs w:val="28"/>
          </w:rPr>
          <w:t>6</w:t>
        </w:r>
      </w:hyperlink>
    </w:p>
    <w:p w:rsidR="00A4187F" w:rsidRPr="00AF76EA" w:rsidRDefault="004F735B" w:rsidP="00AF76EA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</w:rPr>
      </w:pPr>
      <w:hyperlink w:anchor="_Toc142037190" w:history="1">
        <w:r w:rsidR="00A4187F" w:rsidRPr="00AF76EA">
          <w:rPr>
            <w:rStyle w:val="ae"/>
            <w:noProof/>
            <w:sz w:val="28"/>
            <w:szCs w:val="28"/>
          </w:rPr>
          <w:t>1.5.2. Структура модулей конкурсного задания (инвариант/вариатив)</w:t>
        </w:r>
        <w:r w:rsidR="00AF76EA">
          <w:rPr>
            <w:noProof/>
            <w:webHidden/>
            <w:sz w:val="28"/>
            <w:szCs w:val="28"/>
          </w:rPr>
          <w:t>……….</w:t>
        </w:r>
        <w:r w:rsidR="00465470">
          <w:rPr>
            <w:noProof/>
            <w:webHidden/>
            <w:sz w:val="28"/>
            <w:szCs w:val="28"/>
          </w:rPr>
          <w:t>7</w:t>
        </w:r>
      </w:hyperlink>
    </w:p>
    <w:p w:rsidR="00A4187F" w:rsidRPr="00AF76EA" w:rsidRDefault="004F735B" w:rsidP="00AF76EA">
      <w:pPr>
        <w:pStyle w:val="11"/>
        <w:rPr>
          <w:rFonts w:ascii="Times New Roman" w:eastAsiaTheme="minorEastAsia" w:hAnsi="Times New Roman"/>
          <w:bCs w:val="0"/>
          <w:noProof/>
          <w:kern w:val="2"/>
          <w:sz w:val="28"/>
          <w:lang w:val="ru-RU" w:eastAsia="ru-RU"/>
        </w:rPr>
      </w:pPr>
      <w:hyperlink w:anchor="_Toc142037191" w:history="1">
        <w:r w:rsidR="00A4187F" w:rsidRPr="00AF76EA">
          <w:rPr>
            <w:rStyle w:val="ae"/>
            <w:rFonts w:ascii="Times New Roman" w:hAnsi="Times New Roman"/>
            <w:noProof/>
            <w:sz w:val="28"/>
          </w:rPr>
          <w:t>2. СПЕЦИАЛЬНЫЕ ПРАВИЛА КОМПЕТЕНЦИИ</w:t>
        </w:r>
        <w:r w:rsidR="00AF76EA">
          <w:rPr>
            <w:rFonts w:ascii="Times New Roman" w:hAnsi="Times New Roman"/>
            <w:noProof/>
            <w:webHidden/>
            <w:sz w:val="28"/>
            <w:lang w:val="ru-RU"/>
          </w:rPr>
          <w:t>……………………………</w:t>
        </w:r>
        <w:r w:rsidR="00465470">
          <w:rPr>
            <w:rFonts w:ascii="Times New Roman" w:hAnsi="Times New Roman"/>
            <w:noProof/>
            <w:webHidden/>
            <w:sz w:val="28"/>
          </w:rPr>
          <w:t>8</w:t>
        </w:r>
      </w:hyperlink>
    </w:p>
    <w:p w:rsidR="00A4187F" w:rsidRPr="00AF76EA" w:rsidRDefault="004F735B" w:rsidP="00AF76EA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</w:rPr>
      </w:pPr>
      <w:hyperlink w:anchor="_Toc142037192" w:history="1">
        <w:r w:rsidR="00A4187F" w:rsidRPr="00AF76EA">
          <w:rPr>
            <w:rStyle w:val="ae"/>
            <w:noProof/>
            <w:sz w:val="28"/>
            <w:szCs w:val="28"/>
          </w:rPr>
          <w:t>2.1. Личный инструмент конкурсанта</w:t>
        </w:r>
        <w:r w:rsidR="00AF76EA">
          <w:rPr>
            <w:noProof/>
            <w:webHidden/>
            <w:sz w:val="28"/>
            <w:szCs w:val="28"/>
          </w:rPr>
          <w:t>…………………………………………...</w:t>
        </w:r>
        <w:r w:rsidR="00465470">
          <w:rPr>
            <w:noProof/>
            <w:webHidden/>
            <w:sz w:val="28"/>
            <w:szCs w:val="28"/>
            <w:lang w:val="en-US"/>
          </w:rPr>
          <w:t>8</w:t>
        </w:r>
      </w:hyperlink>
    </w:p>
    <w:p w:rsidR="00A4187F" w:rsidRPr="00AF76EA" w:rsidRDefault="004F735B" w:rsidP="00AF76EA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</w:rPr>
      </w:pPr>
      <w:hyperlink w:anchor="_Toc142037193" w:history="1">
        <w:r w:rsidR="00A4187F" w:rsidRPr="00AF76EA">
          <w:rPr>
            <w:rStyle w:val="ae"/>
            <w:noProof/>
            <w:sz w:val="28"/>
            <w:szCs w:val="28"/>
          </w:rPr>
          <w:t>2.2.Материалы, оборудование и инструменты, запрещенные на площадке</w:t>
        </w:r>
        <w:r w:rsidR="00AF76EA">
          <w:rPr>
            <w:noProof/>
            <w:webHidden/>
            <w:sz w:val="28"/>
            <w:szCs w:val="28"/>
          </w:rPr>
          <w:t>…..</w:t>
        </w:r>
        <w:r w:rsidR="00465470">
          <w:rPr>
            <w:noProof/>
            <w:webHidden/>
            <w:sz w:val="28"/>
            <w:szCs w:val="28"/>
            <w:lang w:val="en-US"/>
          </w:rPr>
          <w:t>8</w:t>
        </w:r>
      </w:hyperlink>
    </w:p>
    <w:p w:rsidR="00A4187F" w:rsidRPr="00AF76EA" w:rsidRDefault="004F735B" w:rsidP="00AF76EA">
      <w:pPr>
        <w:pStyle w:val="11"/>
        <w:rPr>
          <w:rFonts w:ascii="Times New Roman" w:eastAsiaTheme="minorEastAsia" w:hAnsi="Times New Roman"/>
          <w:bCs w:val="0"/>
          <w:noProof/>
          <w:kern w:val="2"/>
          <w:sz w:val="28"/>
          <w:lang w:val="ru-RU" w:eastAsia="ru-RU"/>
        </w:rPr>
      </w:pPr>
      <w:hyperlink w:anchor="_Toc142037194" w:history="1">
        <w:r w:rsidR="00A4187F" w:rsidRPr="00AF76EA">
          <w:rPr>
            <w:rStyle w:val="ae"/>
            <w:rFonts w:ascii="Times New Roman" w:hAnsi="Times New Roman"/>
            <w:noProof/>
            <w:sz w:val="28"/>
          </w:rPr>
          <w:t>3. ПРИЛОЖЕНИЯ</w:t>
        </w:r>
        <w:r w:rsidR="00AF76EA">
          <w:rPr>
            <w:rFonts w:ascii="Times New Roman" w:hAnsi="Times New Roman"/>
            <w:noProof/>
            <w:webHidden/>
            <w:sz w:val="28"/>
            <w:lang w:val="ru-RU"/>
          </w:rPr>
          <w:t>………………………………………………………………...</w:t>
        </w:r>
        <w:r w:rsidR="00465470">
          <w:rPr>
            <w:rFonts w:ascii="Times New Roman" w:hAnsi="Times New Roman"/>
            <w:noProof/>
            <w:webHidden/>
            <w:sz w:val="28"/>
          </w:rPr>
          <w:t>8</w:t>
        </w:r>
      </w:hyperlink>
    </w:p>
    <w:p w:rsidR="00AA2B8A" w:rsidRPr="00A204BB" w:rsidRDefault="00B97386" w:rsidP="00AF76EA">
      <w:pPr>
        <w:pStyle w:val="bullet"/>
        <w:numPr>
          <w:ilvl w:val="0"/>
          <w:numId w:val="0"/>
        </w:numPr>
        <w:tabs>
          <w:tab w:val="left" w:pos="142"/>
          <w:tab w:val="right" w:leader="dot" w:pos="9639"/>
        </w:tabs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  <w:r w:rsidRPr="00AF76EA">
        <w:rPr>
          <w:rFonts w:ascii="Times New Roman" w:hAnsi="Times New Roman"/>
          <w:bCs/>
          <w:sz w:val="28"/>
          <w:szCs w:val="28"/>
          <w:lang w:val="ru-RU" w:eastAsia="ru-RU"/>
        </w:rPr>
        <w:fldChar w:fldCharType="end"/>
      </w:r>
    </w:p>
    <w:p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AA2B8A" w:rsidRDefault="00AA2B8A" w:rsidP="00D83E4E">
      <w:pPr>
        <w:pStyle w:val="-2"/>
        <w:rPr>
          <w:lang w:eastAsia="ru-RU"/>
        </w:rPr>
      </w:pPr>
    </w:p>
    <w:p w:rsidR="00465470" w:rsidRDefault="00465470" w:rsidP="00D83E4E">
      <w:pPr>
        <w:pStyle w:val="-2"/>
        <w:rPr>
          <w:lang w:eastAsia="ru-RU"/>
        </w:rPr>
      </w:pPr>
    </w:p>
    <w:p w:rsidR="009B18A2" w:rsidRDefault="009B18A2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A204BB" w:rsidRPr="00AF76EA" w:rsidRDefault="00D37DEA" w:rsidP="00A4187F">
      <w:pPr>
        <w:pStyle w:val="bullet"/>
        <w:numPr>
          <w:ilvl w:val="0"/>
          <w:numId w:val="0"/>
        </w:numPr>
        <w:jc w:val="center"/>
        <w:rPr>
          <w:rFonts w:ascii="Times New Roman" w:hAnsi="Times New Roman"/>
          <w:b/>
          <w:bCs/>
          <w:sz w:val="28"/>
          <w:szCs w:val="28"/>
          <w:lang w:val="ru-RU" w:eastAsia="ru-RU"/>
        </w:rPr>
      </w:pPr>
      <w:r w:rsidRPr="00AF76EA">
        <w:rPr>
          <w:rFonts w:ascii="Times New Roman" w:hAnsi="Times New Roman"/>
          <w:b/>
          <w:bCs/>
          <w:sz w:val="28"/>
          <w:szCs w:val="28"/>
          <w:lang w:val="ru-RU" w:eastAsia="ru-RU"/>
        </w:rPr>
        <w:lastRenderedPageBreak/>
        <w:t>ИСПОЛЬЗУЕМЫЕ СОКРАЩЕНИЯ</w:t>
      </w:r>
    </w:p>
    <w:p w:rsidR="00DC4CD1" w:rsidRPr="00AF76EA" w:rsidRDefault="00DC4CD1" w:rsidP="00123623">
      <w:pPr>
        <w:pStyle w:val="bullet"/>
        <w:numPr>
          <w:ilvl w:val="0"/>
          <w:numId w:val="5"/>
        </w:numPr>
        <w:tabs>
          <w:tab w:val="left" w:pos="426"/>
        </w:tabs>
        <w:spacing w:line="276" w:lineRule="auto"/>
        <w:ind w:left="0" w:firstLine="142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AF76EA">
        <w:rPr>
          <w:rFonts w:ascii="Times New Roman" w:eastAsia="Segoe UI" w:hAnsi="Times New Roman"/>
          <w:sz w:val="28"/>
          <w:szCs w:val="28"/>
          <w:lang w:val="ru-RU" w:bidi="en-US"/>
        </w:rPr>
        <w:t>ФГОС – Федеральный государственный образовательный стандарт</w:t>
      </w:r>
    </w:p>
    <w:p w:rsidR="00F04BAA" w:rsidRDefault="00DC4CD1" w:rsidP="00123623">
      <w:pPr>
        <w:pStyle w:val="aff1"/>
        <w:numPr>
          <w:ilvl w:val="0"/>
          <w:numId w:val="5"/>
        </w:numPr>
        <w:tabs>
          <w:tab w:val="left" w:pos="426"/>
        </w:tabs>
        <w:spacing w:after="0"/>
        <w:ind w:left="0" w:firstLine="142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04B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ПС – профессиональный стандарт </w:t>
      </w:r>
      <w:r w:rsidR="00F04BAA"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 w:rsidRPr="00F04BAA">
        <w:rPr>
          <w:rFonts w:ascii="Times New Roman" w:eastAsia="Times New Roman" w:hAnsi="Times New Roman"/>
          <w:bCs/>
          <w:sz w:val="28"/>
          <w:szCs w:val="28"/>
          <w:lang w:eastAsia="ru-RU"/>
        </w:rPr>
        <w:t>Педагог (педагогическая деятельность в сфере дошкольного, начального общего, основного общего, среднего общего образования) (воспитатель, учитель)</w:t>
      </w:r>
      <w:r w:rsidR="00F04BAA">
        <w:rPr>
          <w:rFonts w:ascii="Times New Roman" w:eastAsia="Times New Roman" w:hAnsi="Times New Roman"/>
          <w:bCs/>
          <w:sz w:val="28"/>
          <w:szCs w:val="28"/>
          <w:lang w:eastAsia="ru-RU"/>
        </w:rPr>
        <w:t>»</w:t>
      </w:r>
      <w:r w:rsidRPr="00F04B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(приказ Министерства труда и социальной защиты РФ от 18 октября 2013 г. N 544н)</w:t>
      </w:r>
    </w:p>
    <w:p w:rsidR="00F04BAA" w:rsidRPr="00F04BAA" w:rsidRDefault="00F04BAA" w:rsidP="00123623">
      <w:pPr>
        <w:pStyle w:val="aff1"/>
        <w:numPr>
          <w:ilvl w:val="0"/>
          <w:numId w:val="5"/>
        </w:numPr>
        <w:tabs>
          <w:tab w:val="left" w:pos="426"/>
        </w:tabs>
        <w:spacing w:after="0"/>
        <w:ind w:left="0" w:firstLine="142"/>
        <w:jc w:val="both"/>
        <w:rPr>
          <w:rFonts w:ascii="Times New Roman" w:eastAsia="Segoe UI" w:hAnsi="Times New Roman"/>
          <w:sz w:val="28"/>
          <w:szCs w:val="28"/>
          <w:lang w:bidi="en-US"/>
        </w:rPr>
      </w:pPr>
      <w:r w:rsidRPr="00F04BAA">
        <w:rPr>
          <w:rFonts w:ascii="Times New Roman" w:eastAsia="Segoe UI" w:hAnsi="Times New Roman"/>
          <w:sz w:val="28"/>
          <w:szCs w:val="28"/>
          <w:lang w:bidi="en-US"/>
        </w:rPr>
        <w:t>КЗ – конкурсное задание</w:t>
      </w:r>
    </w:p>
    <w:p w:rsidR="00F04BAA" w:rsidRPr="00896D8D" w:rsidRDefault="00F04BAA" w:rsidP="00123623">
      <w:pPr>
        <w:pStyle w:val="bullet"/>
        <w:numPr>
          <w:ilvl w:val="0"/>
          <w:numId w:val="5"/>
        </w:numPr>
        <w:tabs>
          <w:tab w:val="left" w:pos="426"/>
        </w:tabs>
        <w:spacing w:line="276" w:lineRule="auto"/>
        <w:ind w:left="0" w:firstLine="142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896D8D">
        <w:rPr>
          <w:rFonts w:ascii="Times New Roman" w:eastAsia="Segoe UI" w:hAnsi="Times New Roman"/>
          <w:sz w:val="28"/>
          <w:szCs w:val="28"/>
          <w:lang w:val="ru-RU" w:bidi="en-US"/>
        </w:rPr>
        <w:t xml:space="preserve">ИЛ–инфраструктурный лист </w:t>
      </w:r>
    </w:p>
    <w:p w:rsidR="00F04BAA" w:rsidRPr="00896D8D" w:rsidRDefault="00F04BAA" w:rsidP="00123623">
      <w:pPr>
        <w:pStyle w:val="bullet"/>
        <w:numPr>
          <w:ilvl w:val="0"/>
          <w:numId w:val="5"/>
        </w:numPr>
        <w:tabs>
          <w:tab w:val="left" w:pos="426"/>
        </w:tabs>
        <w:spacing w:line="276" w:lineRule="auto"/>
        <w:ind w:left="0" w:firstLine="142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896D8D">
        <w:rPr>
          <w:rFonts w:ascii="Times New Roman" w:eastAsia="Segoe UI" w:hAnsi="Times New Roman"/>
          <w:sz w:val="28"/>
          <w:szCs w:val="28"/>
          <w:lang w:val="ru-RU" w:bidi="en-US"/>
        </w:rPr>
        <w:t xml:space="preserve">ФГОС ДО – федеральный государственный образовательный стандарт дошкольного образования </w:t>
      </w:r>
    </w:p>
    <w:p w:rsidR="00F04BAA" w:rsidRPr="00896D8D" w:rsidRDefault="00F04BAA" w:rsidP="00123623">
      <w:pPr>
        <w:pStyle w:val="bullet"/>
        <w:numPr>
          <w:ilvl w:val="0"/>
          <w:numId w:val="5"/>
        </w:numPr>
        <w:tabs>
          <w:tab w:val="left" w:pos="426"/>
        </w:tabs>
        <w:spacing w:line="276" w:lineRule="auto"/>
        <w:ind w:left="0" w:firstLine="142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896D8D">
        <w:rPr>
          <w:rFonts w:ascii="Times New Roman" w:eastAsia="Segoe UI" w:hAnsi="Times New Roman"/>
          <w:sz w:val="28"/>
          <w:szCs w:val="28"/>
          <w:lang w:val="ru-RU" w:bidi="en-US"/>
        </w:rPr>
        <w:t>ФОП – федеральная образовательная программа</w:t>
      </w:r>
    </w:p>
    <w:p w:rsidR="00F04BAA" w:rsidRPr="00896D8D" w:rsidRDefault="00F04BAA" w:rsidP="00123623">
      <w:pPr>
        <w:pStyle w:val="bullet"/>
        <w:numPr>
          <w:ilvl w:val="0"/>
          <w:numId w:val="5"/>
        </w:numPr>
        <w:tabs>
          <w:tab w:val="left" w:pos="426"/>
        </w:tabs>
        <w:spacing w:line="276" w:lineRule="auto"/>
        <w:ind w:left="0" w:firstLine="142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896D8D">
        <w:rPr>
          <w:rFonts w:ascii="Times New Roman" w:eastAsia="Segoe UI" w:hAnsi="Times New Roman"/>
          <w:sz w:val="28"/>
          <w:szCs w:val="28"/>
          <w:lang w:val="ru-RU" w:bidi="en-US"/>
        </w:rPr>
        <w:t xml:space="preserve">СанПиН- санитарные правила и нормы </w:t>
      </w:r>
    </w:p>
    <w:p w:rsidR="00F04BAA" w:rsidRPr="00896D8D" w:rsidRDefault="00F04BAA" w:rsidP="00123623">
      <w:pPr>
        <w:pStyle w:val="bullet"/>
        <w:numPr>
          <w:ilvl w:val="0"/>
          <w:numId w:val="5"/>
        </w:numPr>
        <w:tabs>
          <w:tab w:val="left" w:pos="426"/>
        </w:tabs>
        <w:spacing w:line="276" w:lineRule="auto"/>
        <w:ind w:left="0" w:firstLine="142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896D8D">
        <w:rPr>
          <w:rFonts w:ascii="Times New Roman" w:eastAsia="Segoe UI" w:hAnsi="Times New Roman"/>
          <w:sz w:val="28"/>
          <w:szCs w:val="28"/>
          <w:lang w:val="ru-RU" w:bidi="en-US"/>
        </w:rPr>
        <w:t>ДОО - дошкольная образовательная организация</w:t>
      </w:r>
    </w:p>
    <w:p w:rsidR="00F04BAA" w:rsidRPr="00896D8D" w:rsidRDefault="00F04BAA" w:rsidP="00123623">
      <w:pPr>
        <w:pStyle w:val="bullet"/>
        <w:numPr>
          <w:ilvl w:val="0"/>
          <w:numId w:val="5"/>
        </w:numPr>
        <w:tabs>
          <w:tab w:val="left" w:pos="426"/>
        </w:tabs>
        <w:spacing w:line="276" w:lineRule="auto"/>
        <w:ind w:left="0" w:firstLine="142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896D8D">
        <w:rPr>
          <w:rFonts w:ascii="Times New Roman" w:eastAsia="Segoe UI" w:hAnsi="Times New Roman"/>
          <w:sz w:val="28"/>
          <w:szCs w:val="28"/>
          <w:lang w:val="ru-RU" w:bidi="en-US"/>
        </w:rPr>
        <w:t>КТП – календарно-тематическое планирование</w:t>
      </w:r>
    </w:p>
    <w:p w:rsidR="00F04BAA" w:rsidRPr="00896D8D" w:rsidRDefault="00F04BAA" w:rsidP="00123623">
      <w:pPr>
        <w:pStyle w:val="bullet"/>
        <w:numPr>
          <w:ilvl w:val="0"/>
          <w:numId w:val="5"/>
        </w:numPr>
        <w:tabs>
          <w:tab w:val="left" w:pos="426"/>
        </w:tabs>
        <w:spacing w:line="276" w:lineRule="auto"/>
        <w:ind w:left="0" w:firstLine="142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896D8D">
        <w:rPr>
          <w:rFonts w:ascii="Times New Roman" w:eastAsia="Segoe UI" w:hAnsi="Times New Roman"/>
          <w:sz w:val="28"/>
          <w:szCs w:val="28"/>
          <w:lang w:val="ru-RU" w:bidi="en-US"/>
        </w:rPr>
        <w:t>ОТ- охрана труда</w:t>
      </w:r>
    </w:p>
    <w:p w:rsidR="00F04BAA" w:rsidRPr="00896D8D" w:rsidRDefault="00F04BAA" w:rsidP="00123623">
      <w:pPr>
        <w:pStyle w:val="bullet"/>
        <w:numPr>
          <w:ilvl w:val="0"/>
          <w:numId w:val="5"/>
        </w:numPr>
        <w:tabs>
          <w:tab w:val="left" w:pos="426"/>
        </w:tabs>
        <w:spacing w:line="276" w:lineRule="auto"/>
        <w:ind w:left="0" w:firstLine="142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896D8D">
        <w:rPr>
          <w:rFonts w:ascii="Times New Roman" w:eastAsia="Segoe UI" w:hAnsi="Times New Roman"/>
          <w:sz w:val="28"/>
          <w:szCs w:val="28"/>
          <w:lang w:val="ru-RU" w:bidi="en-US"/>
        </w:rPr>
        <w:t>ПЗ -  план застройки</w:t>
      </w:r>
    </w:p>
    <w:p w:rsidR="00F04BAA" w:rsidRPr="00896D8D" w:rsidRDefault="00F04BAA" w:rsidP="00123623">
      <w:pPr>
        <w:pStyle w:val="bullet"/>
        <w:numPr>
          <w:ilvl w:val="0"/>
          <w:numId w:val="5"/>
        </w:numPr>
        <w:tabs>
          <w:tab w:val="left" w:pos="426"/>
        </w:tabs>
        <w:spacing w:line="276" w:lineRule="auto"/>
        <w:ind w:left="0" w:firstLine="142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896D8D">
        <w:rPr>
          <w:rFonts w:ascii="Times New Roman" w:eastAsia="Segoe UI" w:hAnsi="Times New Roman"/>
          <w:sz w:val="28"/>
          <w:szCs w:val="28"/>
          <w:lang w:val="ru-RU" w:bidi="en-US"/>
        </w:rPr>
        <w:t>ТК – технологическая карта</w:t>
      </w:r>
    </w:p>
    <w:p w:rsidR="00F04BAA" w:rsidRPr="00896D8D" w:rsidRDefault="00F04BAA" w:rsidP="00123623">
      <w:pPr>
        <w:pStyle w:val="bullet"/>
        <w:numPr>
          <w:ilvl w:val="0"/>
          <w:numId w:val="5"/>
        </w:numPr>
        <w:tabs>
          <w:tab w:val="left" w:pos="426"/>
        </w:tabs>
        <w:spacing w:line="276" w:lineRule="auto"/>
        <w:ind w:left="0" w:firstLine="142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896D8D">
        <w:rPr>
          <w:rFonts w:ascii="Times New Roman" w:eastAsia="Segoe UI" w:hAnsi="Times New Roman"/>
          <w:sz w:val="28"/>
          <w:szCs w:val="28"/>
          <w:lang w:val="ru-RU" w:bidi="en-US"/>
        </w:rPr>
        <w:t>ОК – описание компетенции</w:t>
      </w:r>
    </w:p>
    <w:p w:rsidR="00F04BAA" w:rsidRPr="00896D8D" w:rsidRDefault="00F04BAA" w:rsidP="00123623">
      <w:pPr>
        <w:pStyle w:val="bullet"/>
        <w:numPr>
          <w:ilvl w:val="0"/>
          <w:numId w:val="5"/>
        </w:numPr>
        <w:tabs>
          <w:tab w:val="left" w:pos="426"/>
        </w:tabs>
        <w:spacing w:line="276" w:lineRule="auto"/>
        <w:ind w:left="0" w:firstLine="142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896D8D">
        <w:rPr>
          <w:rFonts w:ascii="Times New Roman" w:eastAsia="Segoe UI" w:hAnsi="Times New Roman"/>
          <w:sz w:val="28"/>
          <w:szCs w:val="28"/>
          <w:lang w:val="ru-RU" w:bidi="en-US"/>
        </w:rPr>
        <w:t>ПО – программное обеспечение</w:t>
      </w:r>
    </w:p>
    <w:p w:rsidR="00F04BAA" w:rsidRDefault="00F04BAA" w:rsidP="00123623">
      <w:pPr>
        <w:pStyle w:val="bullet"/>
        <w:numPr>
          <w:ilvl w:val="0"/>
          <w:numId w:val="5"/>
        </w:numPr>
        <w:tabs>
          <w:tab w:val="left" w:pos="426"/>
        </w:tabs>
        <w:spacing w:line="276" w:lineRule="auto"/>
        <w:ind w:left="0" w:firstLine="142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896D8D">
        <w:rPr>
          <w:rFonts w:ascii="Times New Roman" w:eastAsia="Segoe UI" w:hAnsi="Times New Roman"/>
          <w:sz w:val="28"/>
          <w:szCs w:val="28"/>
          <w:lang w:val="ru-RU" w:bidi="en-US"/>
        </w:rPr>
        <w:t>ИКТ – информационно-коммуникационные технологии</w:t>
      </w:r>
    </w:p>
    <w:p w:rsidR="00F04BAA" w:rsidRPr="00AF76EA" w:rsidRDefault="00F04BAA" w:rsidP="00123623">
      <w:pPr>
        <w:pStyle w:val="bullet"/>
        <w:numPr>
          <w:ilvl w:val="0"/>
          <w:numId w:val="5"/>
        </w:numPr>
        <w:tabs>
          <w:tab w:val="left" w:pos="426"/>
        </w:tabs>
        <w:spacing w:line="276" w:lineRule="auto"/>
        <w:ind w:left="0" w:firstLine="142"/>
        <w:jc w:val="both"/>
        <w:rPr>
          <w:rFonts w:ascii="Times New Roman" w:hAnsi="Times New Roman"/>
          <w:bCs/>
          <w:sz w:val="28"/>
          <w:szCs w:val="28"/>
          <w:lang w:val="ru-RU" w:eastAsia="ru-RU"/>
        </w:rPr>
      </w:pPr>
      <w:r w:rsidRPr="00896D8D">
        <w:rPr>
          <w:rFonts w:ascii="Times New Roman" w:eastAsia="Segoe UI" w:hAnsi="Times New Roman"/>
          <w:sz w:val="28"/>
          <w:szCs w:val="28"/>
          <w:lang w:val="ru-RU" w:bidi="en-US"/>
        </w:rPr>
        <w:t>КО- критерии оценки</w:t>
      </w:r>
    </w:p>
    <w:p w:rsidR="00C17B01" w:rsidRPr="00AF76EA" w:rsidRDefault="00C17B01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8"/>
          <w:szCs w:val="28"/>
          <w:lang w:val="ru-RU" w:eastAsia="ru-RU"/>
        </w:rPr>
      </w:pPr>
    </w:p>
    <w:p w:rsidR="00E04FDF" w:rsidRDefault="00DE39D8" w:rsidP="00C17B01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bookmarkStart w:id="0" w:name="_Toc450204622"/>
      <w:r w:rsidRPr="00C17B01">
        <w:rPr>
          <w:rFonts w:ascii="Times New Roman" w:hAnsi="Times New Roman" w:cs="Times New Roman"/>
          <w:b/>
          <w:bCs/>
        </w:rPr>
        <w:br w:type="page"/>
      </w:r>
      <w:bookmarkEnd w:id="0"/>
    </w:p>
    <w:p w:rsidR="00DE39D8" w:rsidRPr="00AF76EA" w:rsidRDefault="00D37DEA" w:rsidP="00AF76EA">
      <w:pPr>
        <w:pStyle w:val="-1"/>
        <w:spacing w:before="0" w:after="0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1" w:name="_Toc142037183"/>
      <w:r w:rsidRPr="00AF76EA">
        <w:rPr>
          <w:rFonts w:ascii="Times New Roman" w:hAnsi="Times New Roman"/>
          <w:color w:val="auto"/>
          <w:sz w:val="28"/>
          <w:szCs w:val="28"/>
        </w:rPr>
        <w:lastRenderedPageBreak/>
        <w:t>1</w:t>
      </w:r>
      <w:r w:rsidR="00DE39D8" w:rsidRPr="00AF76EA">
        <w:rPr>
          <w:rFonts w:ascii="Times New Roman" w:hAnsi="Times New Roman"/>
          <w:color w:val="auto"/>
          <w:sz w:val="28"/>
          <w:szCs w:val="28"/>
        </w:rPr>
        <w:t>.</w:t>
      </w:r>
      <w:r w:rsidRPr="00AF76EA">
        <w:rPr>
          <w:rFonts w:ascii="Times New Roman" w:hAnsi="Times New Roman"/>
          <w:color w:val="auto"/>
          <w:sz w:val="28"/>
          <w:szCs w:val="28"/>
        </w:rPr>
        <w:t>ОСНОВНЫЕ ТРЕБОВАНИЯ</w:t>
      </w:r>
      <w:r w:rsidR="00B95B16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E0407E" w:rsidRPr="00AF76EA">
        <w:rPr>
          <w:rFonts w:ascii="Times New Roman" w:hAnsi="Times New Roman"/>
          <w:color w:val="auto"/>
          <w:sz w:val="28"/>
          <w:szCs w:val="28"/>
        </w:rPr>
        <w:t>КОМПЕТЕНЦИИ</w:t>
      </w:r>
      <w:bookmarkEnd w:id="1"/>
    </w:p>
    <w:p w:rsidR="00DE39D8" w:rsidRPr="00AF76EA" w:rsidRDefault="00D37DEA" w:rsidP="00AF76EA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bookmarkStart w:id="2" w:name="_Toc142037184"/>
      <w:r w:rsidRPr="00AF76EA">
        <w:rPr>
          <w:rFonts w:ascii="Times New Roman" w:hAnsi="Times New Roman"/>
          <w:szCs w:val="28"/>
        </w:rPr>
        <w:t>1</w:t>
      </w:r>
      <w:r w:rsidR="00DE39D8" w:rsidRPr="00AF76EA">
        <w:rPr>
          <w:rFonts w:ascii="Times New Roman" w:hAnsi="Times New Roman"/>
          <w:szCs w:val="28"/>
        </w:rPr>
        <w:t xml:space="preserve">.1. </w:t>
      </w:r>
      <w:r w:rsidR="00AF76EA" w:rsidRPr="00AF76EA">
        <w:rPr>
          <w:rFonts w:ascii="Times New Roman" w:hAnsi="Times New Roman"/>
          <w:szCs w:val="28"/>
        </w:rPr>
        <w:t>Общие сведения о требованиях</w:t>
      </w:r>
      <w:r w:rsidR="00AF76EA">
        <w:rPr>
          <w:rFonts w:ascii="Times New Roman" w:hAnsi="Times New Roman"/>
          <w:szCs w:val="28"/>
        </w:rPr>
        <w:t xml:space="preserve"> </w:t>
      </w:r>
      <w:r w:rsidR="00AF76EA" w:rsidRPr="00AF76EA">
        <w:rPr>
          <w:rFonts w:ascii="Times New Roman" w:hAnsi="Times New Roman"/>
          <w:szCs w:val="28"/>
        </w:rPr>
        <w:t>компетенции</w:t>
      </w:r>
      <w:bookmarkEnd w:id="2"/>
    </w:p>
    <w:p w:rsidR="00A80E80" w:rsidRPr="00AF76EA" w:rsidRDefault="00A80E80" w:rsidP="00A80E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_Toc78885652"/>
      <w:bookmarkStart w:id="4" w:name="_Toc142037185"/>
      <w:r w:rsidRPr="00AF76EA">
        <w:rPr>
          <w:rFonts w:ascii="Times New Roman" w:hAnsi="Times New Roman" w:cs="Times New Roman"/>
          <w:sz w:val="28"/>
          <w:szCs w:val="28"/>
        </w:rPr>
        <w:t>Требования компетенции «</w:t>
      </w:r>
      <w:r>
        <w:rPr>
          <w:rFonts w:ascii="Times New Roman" w:hAnsi="Times New Roman" w:cs="Times New Roman"/>
          <w:sz w:val="28"/>
          <w:szCs w:val="28"/>
        </w:rPr>
        <w:t>Дошкольное воспитание</w:t>
      </w:r>
      <w:r w:rsidRPr="00AF76EA">
        <w:rPr>
          <w:rFonts w:ascii="Times New Roman" w:hAnsi="Times New Roman" w:cs="Times New Roman"/>
          <w:sz w:val="28"/>
          <w:szCs w:val="28"/>
        </w:rPr>
        <w:t>»</w:t>
      </w:r>
      <w:bookmarkStart w:id="5" w:name="_Hlk123050441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76EA">
        <w:rPr>
          <w:rFonts w:ascii="Times New Roman" w:hAnsi="Times New Roman" w:cs="Times New Roman"/>
          <w:sz w:val="28"/>
          <w:szCs w:val="28"/>
        </w:rPr>
        <w:t>определяют знания, умения, навыки и трудовые функции</w:t>
      </w:r>
      <w:bookmarkEnd w:id="5"/>
      <w:r w:rsidRPr="00AF76EA">
        <w:rPr>
          <w:rFonts w:ascii="Times New Roman" w:hAnsi="Times New Roman" w:cs="Times New Roman"/>
          <w:sz w:val="28"/>
          <w:szCs w:val="28"/>
        </w:rPr>
        <w:t>, которые лежат в основе наиболее актуальных требований работодателей отрасли.</w:t>
      </w:r>
    </w:p>
    <w:p w:rsidR="00A80E80" w:rsidRPr="00AF76EA" w:rsidRDefault="00A80E80" w:rsidP="00A80E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76EA">
        <w:rPr>
          <w:rFonts w:ascii="Times New Roman" w:hAnsi="Times New Roman" w:cs="Times New Roman"/>
          <w:sz w:val="28"/>
          <w:szCs w:val="28"/>
        </w:rPr>
        <w:t>Целью соревнований по компетенции является демонстрация лучших практик и высокого уровня выполнения работы по соответствующей специальности</w:t>
      </w:r>
      <w:r>
        <w:rPr>
          <w:rFonts w:ascii="Times New Roman" w:hAnsi="Times New Roman" w:cs="Times New Roman"/>
          <w:sz w:val="28"/>
          <w:szCs w:val="28"/>
        </w:rPr>
        <w:t xml:space="preserve"> / должности служащего</w:t>
      </w:r>
      <w:r w:rsidRPr="00AF76EA">
        <w:rPr>
          <w:rFonts w:ascii="Times New Roman" w:hAnsi="Times New Roman" w:cs="Times New Roman"/>
          <w:sz w:val="28"/>
          <w:szCs w:val="28"/>
        </w:rPr>
        <w:t>.</w:t>
      </w:r>
    </w:p>
    <w:p w:rsidR="00A80E80" w:rsidRPr="00AF76EA" w:rsidRDefault="00A80E80" w:rsidP="00A80E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76EA">
        <w:rPr>
          <w:rFonts w:ascii="Times New Roman" w:hAnsi="Times New Roman" w:cs="Times New Roman"/>
          <w:sz w:val="28"/>
          <w:szCs w:val="28"/>
        </w:rPr>
        <w:t>Требования компетенции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76EA">
        <w:rPr>
          <w:rFonts w:ascii="Times New Roman" w:hAnsi="Times New Roman" w:cs="Times New Roman"/>
          <w:sz w:val="28"/>
          <w:szCs w:val="28"/>
        </w:rPr>
        <w:t>являются руководством для подготовки конкурентоспособных, высококвалифицированных специалистов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76EA">
        <w:rPr>
          <w:rFonts w:ascii="Times New Roman" w:hAnsi="Times New Roman" w:cs="Times New Roman"/>
          <w:sz w:val="28"/>
          <w:szCs w:val="28"/>
        </w:rPr>
        <w:t>участия их в конкурсах профессионального мастерства.</w:t>
      </w:r>
    </w:p>
    <w:p w:rsidR="00A80E80" w:rsidRPr="00AF76EA" w:rsidRDefault="00A80E80" w:rsidP="00A80E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76EA">
        <w:rPr>
          <w:rFonts w:ascii="Times New Roman" w:hAnsi="Times New Roman" w:cs="Times New Roman"/>
          <w:sz w:val="28"/>
          <w:szCs w:val="28"/>
        </w:rPr>
        <w:t>В соревнованиях по компетенции проверка знаний, умений, навыков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F76EA">
        <w:rPr>
          <w:rFonts w:ascii="Times New Roman" w:hAnsi="Times New Roman" w:cs="Times New Roman"/>
          <w:sz w:val="28"/>
          <w:szCs w:val="28"/>
        </w:rPr>
        <w:t>трудовых функций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76EA">
        <w:rPr>
          <w:rFonts w:ascii="Times New Roman" w:hAnsi="Times New Roman" w:cs="Times New Roman"/>
          <w:sz w:val="28"/>
          <w:szCs w:val="28"/>
        </w:rPr>
        <w:t xml:space="preserve">осуществляется посредством оценки выполнения практической работы. </w:t>
      </w:r>
    </w:p>
    <w:p w:rsidR="00A80E80" w:rsidRPr="00AF76EA" w:rsidRDefault="00A80E80" w:rsidP="00A80E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76EA">
        <w:rPr>
          <w:rFonts w:ascii="Times New Roman" w:hAnsi="Times New Roman" w:cs="Times New Roman"/>
          <w:sz w:val="28"/>
          <w:szCs w:val="28"/>
        </w:rPr>
        <w:t>Требования компетенции разделены на четкие разделы с номерами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F76EA">
        <w:rPr>
          <w:rFonts w:ascii="Times New Roman" w:hAnsi="Times New Roman" w:cs="Times New Roman"/>
          <w:sz w:val="28"/>
          <w:szCs w:val="28"/>
        </w:rPr>
        <w:t>заголовками, каждому разделу назначен процент относительной важности, сумма которых составляет 100.</w:t>
      </w:r>
    </w:p>
    <w:p w:rsidR="00AF76EA" w:rsidRDefault="00270E01" w:rsidP="00AF76EA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r w:rsidRPr="00AF76EA">
        <w:rPr>
          <w:rFonts w:ascii="Times New Roman" w:hAnsi="Times New Roman"/>
          <w:szCs w:val="28"/>
        </w:rPr>
        <w:t>1</w:t>
      </w:r>
      <w:r w:rsidR="00D17132" w:rsidRPr="00AF76EA">
        <w:rPr>
          <w:rFonts w:ascii="Times New Roman" w:hAnsi="Times New Roman"/>
          <w:szCs w:val="28"/>
        </w:rPr>
        <w:t>.</w:t>
      </w:r>
      <w:bookmarkEnd w:id="3"/>
      <w:r w:rsidR="00AF76EA" w:rsidRPr="00AF76EA">
        <w:rPr>
          <w:rFonts w:ascii="Times New Roman" w:hAnsi="Times New Roman"/>
          <w:szCs w:val="28"/>
        </w:rPr>
        <w:t>2. Перечень профессиональных</w:t>
      </w:r>
      <w:r w:rsidR="00AF76EA">
        <w:rPr>
          <w:rFonts w:ascii="Times New Roman" w:hAnsi="Times New Roman"/>
          <w:szCs w:val="28"/>
        </w:rPr>
        <w:t xml:space="preserve"> </w:t>
      </w:r>
      <w:r w:rsidR="00AF76EA" w:rsidRPr="00AF76EA">
        <w:rPr>
          <w:rFonts w:ascii="Times New Roman" w:hAnsi="Times New Roman"/>
          <w:szCs w:val="28"/>
        </w:rPr>
        <w:t xml:space="preserve">задач специалиста </w:t>
      </w:r>
    </w:p>
    <w:p w:rsidR="000244DA" w:rsidRPr="00AF76EA" w:rsidRDefault="00AF76EA" w:rsidP="00AF76EA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r w:rsidRPr="00AF76EA">
        <w:rPr>
          <w:rFonts w:ascii="Times New Roman" w:hAnsi="Times New Roman"/>
          <w:szCs w:val="28"/>
        </w:rPr>
        <w:t xml:space="preserve">по компетенции </w:t>
      </w:r>
      <w:r w:rsidR="00270E01" w:rsidRPr="00AF76EA">
        <w:rPr>
          <w:rFonts w:ascii="Times New Roman" w:hAnsi="Times New Roman"/>
          <w:szCs w:val="28"/>
        </w:rPr>
        <w:t>«</w:t>
      </w:r>
      <w:r w:rsidR="00A80E80">
        <w:rPr>
          <w:rFonts w:ascii="Times New Roman" w:hAnsi="Times New Roman"/>
          <w:szCs w:val="28"/>
        </w:rPr>
        <w:t>Дошкольное воспитание</w:t>
      </w:r>
      <w:r w:rsidR="00270E01" w:rsidRPr="00AF76EA">
        <w:rPr>
          <w:rFonts w:ascii="Times New Roman" w:hAnsi="Times New Roman"/>
          <w:szCs w:val="28"/>
        </w:rPr>
        <w:t>»</w:t>
      </w:r>
      <w:bookmarkEnd w:id="4"/>
    </w:p>
    <w:p w:rsidR="00A80E80" w:rsidRPr="00AF76EA" w:rsidRDefault="00A80E80" w:rsidP="00A80E80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F76EA">
        <w:rPr>
          <w:rFonts w:ascii="Times New Roman" w:hAnsi="Times New Roman" w:cs="Times New Roman"/>
          <w:iCs/>
          <w:sz w:val="28"/>
          <w:szCs w:val="28"/>
        </w:rPr>
        <w:t>Перечень видов профессиональной деятельности,</w:t>
      </w:r>
      <w:r>
        <w:rPr>
          <w:rFonts w:ascii="Times New Roman" w:hAnsi="Times New Roman" w:cs="Times New Roman"/>
          <w:iCs/>
          <w:sz w:val="28"/>
          <w:szCs w:val="28"/>
        </w:rPr>
        <w:t xml:space="preserve"> умений, </w:t>
      </w:r>
      <w:r w:rsidRPr="00AF76EA">
        <w:rPr>
          <w:rFonts w:ascii="Times New Roman" w:hAnsi="Times New Roman" w:cs="Times New Roman"/>
          <w:iCs/>
          <w:sz w:val="28"/>
          <w:szCs w:val="28"/>
        </w:rPr>
        <w:t>знаний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AF76EA">
        <w:rPr>
          <w:rFonts w:ascii="Times New Roman" w:hAnsi="Times New Roman" w:cs="Times New Roman"/>
          <w:iCs/>
          <w:sz w:val="28"/>
          <w:szCs w:val="28"/>
        </w:rPr>
        <w:t>и</w:t>
      </w:r>
      <w:r>
        <w:rPr>
          <w:rFonts w:ascii="Times New Roman" w:hAnsi="Times New Roman" w:cs="Times New Roman"/>
          <w:iCs/>
          <w:sz w:val="28"/>
          <w:szCs w:val="28"/>
        </w:rPr>
        <w:t> </w:t>
      </w:r>
      <w:r w:rsidRPr="00AF76EA">
        <w:rPr>
          <w:rFonts w:ascii="Times New Roman" w:hAnsi="Times New Roman" w:cs="Times New Roman"/>
          <w:iCs/>
          <w:sz w:val="28"/>
          <w:szCs w:val="28"/>
        </w:rPr>
        <w:t>профессиональных трудовых функций специалиста</w:t>
      </w:r>
      <w:r>
        <w:rPr>
          <w:rFonts w:ascii="Times New Roman" w:hAnsi="Times New Roman" w:cs="Times New Roman"/>
          <w:iCs/>
          <w:sz w:val="28"/>
          <w:szCs w:val="28"/>
        </w:rPr>
        <w:t xml:space="preserve"> (</w:t>
      </w:r>
      <w:r w:rsidRPr="00F10695">
        <w:rPr>
          <w:rFonts w:ascii="Times New Roman" w:hAnsi="Times New Roman" w:cs="Times New Roman"/>
          <w:i/>
          <w:iCs/>
          <w:sz w:val="28"/>
          <w:szCs w:val="28"/>
        </w:rPr>
        <w:t>из ФГОС/ПС/ЕТКС</w:t>
      </w:r>
      <w:r>
        <w:rPr>
          <w:rFonts w:ascii="Times New Roman" w:hAnsi="Times New Roman" w:cs="Times New Roman"/>
          <w:iCs/>
          <w:sz w:val="28"/>
          <w:szCs w:val="28"/>
        </w:rPr>
        <w:t>)</w:t>
      </w:r>
      <w:r w:rsidRPr="00AF76EA">
        <w:rPr>
          <w:rFonts w:ascii="Times New Roman" w:hAnsi="Times New Roman" w:cs="Times New Roman"/>
          <w:iCs/>
          <w:sz w:val="28"/>
          <w:szCs w:val="28"/>
        </w:rPr>
        <w:t xml:space="preserve"> базируется на требованиях современного рынка труда к данному специалисту</w:t>
      </w:r>
      <w:r>
        <w:rPr>
          <w:rFonts w:ascii="Times New Roman" w:hAnsi="Times New Roman" w:cs="Times New Roman"/>
          <w:iCs/>
          <w:sz w:val="28"/>
          <w:szCs w:val="28"/>
        </w:rPr>
        <w:t>.</w:t>
      </w:r>
    </w:p>
    <w:p w:rsidR="00C56A9B" w:rsidRPr="00AF76EA" w:rsidRDefault="00A80E80" w:rsidP="00A80E80">
      <w:pPr>
        <w:tabs>
          <w:tab w:val="left" w:pos="5952"/>
          <w:tab w:val="right" w:pos="9355"/>
        </w:tabs>
        <w:spacing w:after="0" w:line="36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ab/>
      </w:r>
      <w:r>
        <w:rPr>
          <w:rFonts w:ascii="Times New Roman" w:hAnsi="Times New Roman" w:cs="Times New Roman"/>
          <w:iCs/>
          <w:sz w:val="28"/>
          <w:szCs w:val="28"/>
        </w:rPr>
        <w:tab/>
      </w:r>
      <w:r w:rsidR="00C56A9B" w:rsidRPr="00AF76EA">
        <w:rPr>
          <w:rFonts w:ascii="Times New Roman" w:hAnsi="Times New Roman" w:cs="Times New Roman"/>
          <w:iCs/>
          <w:sz w:val="28"/>
          <w:szCs w:val="28"/>
        </w:rPr>
        <w:t xml:space="preserve">Таблица </w:t>
      </w:r>
      <w:r w:rsidR="00640E46" w:rsidRPr="00AF76EA">
        <w:rPr>
          <w:rFonts w:ascii="Times New Roman" w:hAnsi="Times New Roman" w:cs="Times New Roman"/>
          <w:iCs/>
          <w:sz w:val="28"/>
          <w:szCs w:val="28"/>
        </w:rPr>
        <w:t>1</w:t>
      </w:r>
    </w:p>
    <w:p w:rsidR="00640E46" w:rsidRDefault="00640E46" w:rsidP="00AF76EA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AF76EA">
        <w:rPr>
          <w:rFonts w:ascii="Times New Roman" w:hAnsi="Times New Roman"/>
          <w:b/>
          <w:bCs/>
          <w:color w:val="000000"/>
          <w:sz w:val="28"/>
          <w:szCs w:val="28"/>
        </w:rPr>
        <w:t>Перечень профессиональных задач специалиста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17"/>
        <w:gridCol w:w="7379"/>
        <w:gridCol w:w="1349"/>
      </w:tblGrid>
      <w:tr w:rsidR="00A80E80" w:rsidRPr="00AF76EA" w:rsidTr="00B87C19">
        <w:trPr>
          <w:tblHeader/>
        </w:trPr>
        <w:tc>
          <w:tcPr>
            <w:tcW w:w="330" w:type="pct"/>
            <w:shd w:val="clear" w:color="auto" w:fill="92D050"/>
            <w:vAlign w:val="center"/>
          </w:tcPr>
          <w:p w:rsidR="00A80E80" w:rsidRPr="00AF76EA" w:rsidRDefault="00A80E80" w:rsidP="00B87C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76E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948" w:type="pct"/>
            <w:shd w:val="clear" w:color="auto" w:fill="92D050"/>
            <w:vAlign w:val="center"/>
          </w:tcPr>
          <w:p w:rsidR="00A80E80" w:rsidRPr="00AF76EA" w:rsidRDefault="00A80E80" w:rsidP="00B87C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</w:rPr>
            </w:pPr>
            <w:r w:rsidRPr="00AF76EA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</w:p>
        </w:tc>
        <w:tc>
          <w:tcPr>
            <w:tcW w:w="722" w:type="pct"/>
            <w:shd w:val="clear" w:color="auto" w:fill="92D050"/>
            <w:vAlign w:val="center"/>
          </w:tcPr>
          <w:p w:rsidR="00A80E80" w:rsidRPr="00AF76EA" w:rsidRDefault="00A80E80" w:rsidP="00B87C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76EA">
              <w:rPr>
                <w:rFonts w:ascii="Times New Roman" w:hAnsi="Times New Roman" w:cs="Times New Roman"/>
                <w:b/>
                <w:sz w:val="24"/>
                <w:szCs w:val="24"/>
              </w:rPr>
              <w:t>Важность в %</w:t>
            </w:r>
          </w:p>
        </w:tc>
      </w:tr>
      <w:tr w:rsidR="00A80E80" w:rsidRPr="00AF76EA" w:rsidTr="00B87C19">
        <w:tc>
          <w:tcPr>
            <w:tcW w:w="330" w:type="pct"/>
            <w:vMerge w:val="restart"/>
            <w:shd w:val="clear" w:color="auto" w:fill="BFBFBF" w:themeFill="background1" w:themeFillShade="BF"/>
          </w:tcPr>
          <w:p w:rsidR="00A80E80" w:rsidRPr="00F10695" w:rsidRDefault="00A80E80" w:rsidP="00B87C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069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948" w:type="pct"/>
            <w:shd w:val="clear" w:color="auto" w:fill="auto"/>
            <w:vAlign w:val="center"/>
          </w:tcPr>
          <w:p w:rsidR="00A80E80" w:rsidRPr="00C84CBB" w:rsidRDefault="00A80E80" w:rsidP="00B87C1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4C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Организация мероприятий, направленных на укрепление здоровья ребенка и его физическое развитие</w:t>
            </w:r>
          </w:p>
        </w:tc>
        <w:tc>
          <w:tcPr>
            <w:tcW w:w="722" w:type="pct"/>
            <w:shd w:val="clear" w:color="auto" w:fill="auto"/>
            <w:vAlign w:val="center"/>
          </w:tcPr>
          <w:p w:rsidR="00A80E80" w:rsidRPr="00AF76EA" w:rsidRDefault="007F67B4" w:rsidP="00B87C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A80E80" w:rsidRPr="00AF76EA" w:rsidTr="00B87C19">
        <w:tc>
          <w:tcPr>
            <w:tcW w:w="330" w:type="pct"/>
            <w:vMerge/>
            <w:shd w:val="clear" w:color="auto" w:fill="BFBFBF" w:themeFill="background1" w:themeFillShade="BF"/>
          </w:tcPr>
          <w:p w:rsidR="00A80E80" w:rsidRPr="00AF76EA" w:rsidRDefault="00A80E80" w:rsidP="00B87C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8" w:type="pct"/>
            <w:shd w:val="clear" w:color="auto" w:fill="auto"/>
            <w:vAlign w:val="center"/>
          </w:tcPr>
          <w:p w:rsidR="00A80E80" w:rsidRPr="00C84CBB" w:rsidRDefault="00A80E80" w:rsidP="00B87C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4CBB"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Специалист должен знать и понимать:</w:t>
            </w:r>
          </w:p>
          <w:p w:rsidR="00A80E80" w:rsidRDefault="00A80E80" w:rsidP="00123623">
            <w:pPr>
              <w:numPr>
                <w:ilvl w:val="0"/>
                <w:numId w:val="7"/>
              </w:numPr>
              <w:tabs>
                <w:tab w:val="left" w:pos="0"/>
                <w:tab w:val="left" w:pos="360"/>
              </w:tabs>
              <w:spacing w:after="0" w:line="240" w:lineRule="auto"/>
              <w:ind w:left="58" w:firstLine="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4CBB">
              <w:rPr>
                <w:rFonts w:ascii="Times New Roman" w:hAnsi="Times New Roman" w:cs="Times New Roman"/>
                <w:sz w:val="24"/>
                <w:szCs w:val="24"/>
              </w:rPr>
              <w:t>особенности физического развития детей 4 - 7 лет: постепенное увеличение мышечного тонуса и силы;</w:t>
            </w:r>
          </w:p>
          <w:p w:rsidR="00A80E80" w:rsidRPr="00C84CBB" w:rsidRDefault="00A80E80" w:rsidP="00123623">
            <w:pPr>
              <w:numPr>
                <w:ilvl w:val="0"/>
                <w:numId w:val="7"/>
              </w:numPr>
              <w:tabs>
                <w:tab w:val="left" w:pos="0"/>
                <w:tab w:val="left" w:pos="360"/>
              </w:tabs>
              <w:spacing w:after="0" w:line="240" w:lineRule="auto"/>
              <w:ind w:left="58" w:firstLine="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4CBB">
              <w:rPr>
                <w:rFonts w:ascii="Times New Roman" w:hAnsi="Times New Roman" w:cs="Times New Roman"/>
                <w:sz w:val="24"/>
                <w:szCs w:val="24"/>
              </w:rPr>
              <w:t>развитие координации мелких и крупных движений;</w:t>
            </w:r>
          </w:p>
          <w:p w:rsidR="00A80E80" w:rsidRDefault="00A80E80" w:rsidP="00B87C19">
            <w:pPr>
              <w:tabs>
                <w:tab w:val="left" w:pos="0"/>
                <w:tab w:val="left" w:pos="360"/>
              </w:tabs>
              <w:spacing w:after="0" w:line="240" w:lineRule="auto"/>
              <w:ind w:left="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4C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освоение сложных двигательных актов, таких как бег, прыжки, лазание;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80E80" w:rsidRPr="00C84CBB" w:rsidRDefault="00A80E80" w:rsidP="00B87C19">
            <w:pPr>
              <w:tabs>
                <w:tab w:val="left" w:pos="0"/>
                <w:tab w:val="left" w:pos="360"/>
              </w:tabs>
              <w:spacing w:after="0" w:line="240" w:lineRule="auto"/>
              <w:ind w:left="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C84CBB">
              <w:rPr>
                <w:rFonts w:ascii="Times New Roman" w:hAnsi="Times New Roman" w:cs="Times New Roman"/>
                <w:sz w:val="24"/>
                <w:szCs w:val="24"/>
              </w:rPr>
              <w:t>увеличение выносливости и способности поддерживать физическую активность длительное время.</w:t>
            </w:r>
          </w:p>
          <w:p w:rsidR="00A80E80" w:rsidRPr="00C84CBB" w:rsidRDefault="00A80E80" w:rsidP="00123623">
            <w:pPr>
              <w:numPr>
                <w:ilvl w:val="0"/>
                <w:numId w:val="7"/>
              </w:numPr>
              <w:tabs>
                <w:tab w:val="left" w:pos="0"/>
                <w:tab w:val="left" w:pos="360"/>
              </w:tabs>
              <w:spacing w:after="0" w:line="240" w:lineRule="auto"/>
              <w:ind w:left="0" w:firstLine="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4CBB">
              <w:rPr>
                <w:rFonts w:ascii="Times New Roman" w:hAnsi="Times New Roman" w:cs="Times New Roman"/>
                <w:sz w:val="24"/>
                <w:szCs w:val="24"/>
              </w:rPr>
              <w:t>особенности создания предметно-пространственной развивающей среды для физической активности дошкольников;</w:t>
            </w:r>
          </w:p>
          <w:p w:rsidR="00A80E80" w:rsidRPr="00C84CBB" w:rsidRDefault="00A80E80" w:rsidP="00123623">
            <w:pPr>
              <w:numPr>
                <w:ilvl w:val="0"/>
                <w:numId w:val="7"/>
              </w:numPr>
              <w:tabs>
                <w:tab w:val="left" w:pos="0"/>
                <w:tab w:val="left" w:pos="360"/>
              </w:tabs>
              <w:spacing w:after="0" w:line="240" w:lineRule="auto"/>
              <w:ind w:left="0" w:firstLine="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4CBB">
              <w:rPr>
                <w:rFonts w:ascii="Times New Roman" w:hAnsi="Times New Roman" w:cs="Times New Roman"/>
                <w:sz w:val="24"/>
                <w:szCs w:val="24"/>
              </w:rPr>
              <w:t>характеристики спортивного оборудования и игрушек, стимулирующие двигательную активность.</w:t>
            </w:r>
          </w:p>
          <w:p w:rsidR="00A80E80" w:rsidRPr="00C84CBB" w:rsidRDefault="00A80E80" w:rsidP="00123623">
            <w:pPr>
              <w:numPr>
                <w:ilvl w:val="0"/>
                <w:numId w:val="7"/>
              </w:numPr>
              <w:tabs>
                <w:tab w:val="left" w:pos="0"/>
                <w:tab w:val="left" w:pos="360"/>
              </w:tabs>
              <w:spacing w:after="0" w:line="240" w:lineRule="auto"/>
              <w:ind w:left="0" w:firstLine="5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4CBB">
              <w:rPr>
                <w:rFonts w:ascii="Times New Roman" w:hAnsi="Times New Roman" w:cs="Times New Roman"/>
                <w:sz w:val="24"/>
                <w:szCs w:val="24"/>
              </w:rPr>
              <w:t>методы оценки эффективности, проводимых мероприятий по физической культуре;</w:t>
            </w:r>
          </w:p>
          <w:p w:rsidR="00A80E80" w:rsidRPr="00C84CBB" w:rsidRDefault="00A80E80" w:rsidP="00123623">
            <w:pPr>
              <w:numPr>
                <w:ilvl w:val="0"/>
                <w:numId w:val="7"/>
              </w:numPr>
              <w:tabs>
                <w:tab w:val="left" w:pos="0"/>
                <w:tab w:val="left" w:pos="360"/>
              </w:tabs>
              <w:spacing w:after="0" w:line="240" w:lineRule="auto"/>
              <w:ind w:left="0" w:firstLine="5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4CBB">
              <w:rPr>
                <w:rFonts w:ascii="Times New Roman" w:hAnsi="Times New Roman" w:cs="Times New Roman"/>
                <w:sz w:val="24"/>
                <w:szCs w:val="24"/>
              </w:rPr>
              <w:t>этапы организации и проведение мероприятий, направленных на физическое развитие дошкольников;</w:t>
            </w:r>
          </w:p>
          <w:p w:rsidR="00A80E80" w:rsidRPr="00C84CBB" w:rsidRDefault="00A80E80" w:rsidP="00123623">
            <w:pPr>
              <w:numPr>
                <w:ilvl w:val="0"/>
                <w:numId w:val="7"/>
              </w:numPr>
              <w:tabs>
                <w:tab w:val="left" w:pos="0"/>
                <w:tab w:val="left" w:pos="360"/>
              </w:tabs>
              <w:spacing w:after="0" w:line="240" w:lineRule="auto"/>
              <w:ind w:left="0" w:firstLine="5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4CBB">
              <w:rPr>
                <w:rFonts w:ascii="Times New Roman" w:hAnsi="Times New Roman" w:cs="Times New Roman"/>
                <w:sz w:val="24"/>
                <w:szCs w:val="24"/>
              </w:rPr>
              <w:t>виды подвижных игр, их характеристику;</w:t>
            </w:r>
          </w:p>
          <w:p w:rsidR="00A80E80" w:rsidRPr="00C84CBB" w:rsidRDefault="00A80E80" w:rsidP="00123623">
            <w:pPr>
              <w:numPr>
                <w:ilvl w:val="0"/>
                <w:numId w:val="7"/>
              </w:numPr>
              <w:tabs>
                <w:tab w:val="left" w:pos="0"/>
                <w:tab w:val="left" w:pos="360"/>
              </w:tabs>
              <w:spacing w:after="0" w:line="240" w:lineRule="auto"/>
              <w:ind w:left="0" w:firstLine="5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4CBB">
              <w:rPr>
                <w:rFonts w:ascii="Times New Roman" w:hAnsi="Times New Roman" w:cs="Times New Roman"/>
                <w:sz w:val="24"/>
                <w:szCs w:val="24"/>
              </w:rPr>
              <w:t>цели и задачи подвижных игр;</w:t>
            </w:r>
          </w:p>
          <w:p w:rsidR="00A80E80" w:rsidRPr="00C84CBB" w:rsidRDefault="00A80E80" w:rsidP="00123623">
            <w:pPr>
              <w:numPr>
                <w:ilvl w:val="0"/>
                <w:numId w:val="7"/>
              </w:numPr>
              <w:tabs>
                <w:tab w:val="left" w:pos="0"/>
                <w:tab w:val="left" w:pos="360"/>
              </w:tabs>
              <w:spacing w:after="0" w:line="240" w:lineRule="auto"/>
              <w:ind w:left="0" w:firstLine="5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4CBB">
              <w:rPr>
                <w:rFonts w:ascii="Times New Roman" w:hAnsi="Times New Roman" w:cs="Times New Roman"/>
                <w:sz w:val="24"/>
                <w:szCs w:val="24"/>
              </w:rPr>
              <w:t>методика организация подвижных игр: формы физического развития детей 4-7 лет, методы и приемы физического развития детей дошкольного возраста, способы взаимодействия</w:t>
            </w:r>
            <w:r w:rsidRPr="00C84CB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22" w:type="pct"/>
            <w:vMerge w:val="restart"/>
            <w:shd w:val="clear" w:color="auto" w:fill="auto"/>
            <w:vAlign w:val="center"/>
          </w:tcPr>
          <w:p w:rsidR="00A80E80" w:rsidRPr="00AF76EA" w:rsidRDefault="00A80E80" w:rsidP="00B87C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E80" w:rsidRPr="00AF76EA" w:rsidTr="00B87C19">
        <w:tc>
          <w:tcPr>
            <w:tcW w:w="330" w:type="pct"/>
            <w:vMerge/>
            <w:shd w:val="clear" w:color="auto" w:fill="BFBFBF" w:themeFill="background1" w:themeFillShade="BF"/>
          </w:tcPr>
          <w:p w:rsidR="00A80E80" w:rsidRPr="00AF76EA" w:rsidRDefault="00A80E80" w:rsidP="00B87C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8" w:type="pct"/>
            <w:shd w:val="clear" w:color="auto" w:fill="auto"/>
            <w:vAlign w:val="center"/>
          </w:tcPr>
          <w:p w:rsidR="00A80E80" w:rsidRPr="00C84CBB" w:rsidRDefault="00A80E80" w:rsidP="00B87C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4CBB"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Специалист должен уметь:</w:t>
            </w:r>
          </w:p>
          <w:p w:rsidR="00A80E80" w:rsidRPr="00C84CBB" w:rsidRDefault="00A80E80" w:rsidP="00123623">
            <w:pPr>
              <w:pStyle w:val="aff1"/>
              <w:numPr>
                <w:ilvl w:val="0"/>
                <w:numId w:val="8"/>
              </w:numPr>
              <w:tabs>
                <w:tab w:val="left" w:pos="400"/>
              </w:tabs>
              <w:spacing w:after="0"/>
              <w:ind w:left="0" w:firstLine="7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4CBB">
              <w:rPr>
                <w:rFonts w:ascii="Times New Roman" w:hAnsi="Times New Roman"/>
                <w:sz w:val="24"/>
                <w:szCs w:val="24"/>
              </w:rPr>
              <w:t>организовывать мероприятия, направленные на развитие физических качеств, двигательной активности детей 4-7 лет;</w:t>
            </w:r>
          </w:p>
          <w:p w:rsidR="00A80E80" w:rsidRPr="00C84CBB" w:rsidRDefault="00A80E80" w:rsidP="00123623">
            <w:pPr>
              <w:pStyle w:val="aff1"/>
              <w:numPr>
                <w:ilvl w:val="0"/>
                <w:numId w:val="8"/>
              </w:numPr>
              <w:tabs>
                <w:tab w:val="left" w:pos="400"/>
              </w:tabs>
              <w:spacing w:after="0"/>
              <w:ind w:left="0" w:firstLine="7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4CBB">
              <w:rPr>
                <w:rFonts w:ascii="Times New Roman" w:hAnsi="Times New Roman"/>
                <w:sz w:val="24"/>
                <w:szCs w:val="24"/>
              </w:rPr>
              <w:t>проводить дыхательные упражнения,</w:t>
            </w:r>
          </w:p>
          <w:p w:rsidR="00A80E80" w:rsidRPr="00C84CBB" w:rsidRDefault="00A80E80" w:rsidP="00123623">
            <w:pPr>
              <w:pStyle w:val="aff1"/>
              <w:numPr>
                <w:ilvl w:val="0"/>
                <w:numId w:val="8"/>
              </w:numPr>
              <w:tabs>
                <w:tab w:val="left" w:pos="400"/>
              </w:tabs>
              <w:spacing w:after="0"/>
              <w:ind w:left="0" w:firstLine="7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4CBB">
              <w:rPr>
                <w:rFonts w:ascii="Times New Roman" w:hAnsi="Times New Roman"/>
                <w:sz w:val="24"/>
                <w:szCs w:val="24"/>
              </w:rPr>
              <w:t xml:space="preserve">формировать правильную осанку; </w:t>
            </w:r>
          </w:p>
          <w:p w:rsidR="00A80E80" w:rsidRPr="00C84CBB" w:rsidRDefault="00A80E80" w:rsidP="00123623">
            <w:pPr>
              <w:pStyle w:val="aff1"/>
              <w:numPr>
                <w:ilvl w:val="0"/>
                <w:numId w:val="8"/>
              </w:numPr>
              <w:tabs>
                <w:tab w:val="left" w:pos="400"/>
              </w:tabs>
              <w:spacing w:after="0"/>
              <w:ind w:left="0" w:firstLine="7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4CBB">
              <w:rPr>
                <w:rFonts w:ascii="Times New Roman" w:hAnsi="Times New Roman"/>
                <w:sz w:val="24"/>
                <w:szCs w:val="24"/>
              </w:rPr>
              <w:t>создавать условия для повседневной физической активности и заботе о здоровье;</w:t>
            </w:r>
          </w:p>
          <w:p w:rsidR="00A80E80" w:rsidRPr="00C84CBB" w:rsidRDefault="00A80E80" w:rsidP="00123623">
            <w:pPr>
              <w:pStyle w:val="aff1"/>
              <w:numPr>
                <w:ilvl w:val="0"/>
                <w:numId w:val="8"/>
              </w:numPr>
              <w:tabs>
                <w:tab w:val="left" w:pos="400"/>
              </w:tabs>
              <w:spacing w:after="0"/>
              <w:ind w:left="0" w:firstLine="7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4CBB">
              <w:rPr>
                <w:rFonts w:ascii="Times New Roman" w:hAnsi="Times New Roman"/>
                <w:sz w:val="24"/>
                <w:szCs w:val="24"/>
              </w:rPr>
              <w:t>осуществлять правильное распределение интеллектуальных и физических нагрузок;</w:t>
            </w:r>
          </w:p>
          <w:p w:rsidR="00A80E80" w:rsidRPr="00C84CBB" w:rsidRDefault="00A80E80" w:rsidP="00123623">
            <w:pPr>
              <w:pStyle w:val="aff1"/>
              <w:numPr>
                <w:ilvl w:val="0"/>
                <w:numId w:val="8"/>
              </w:numPr>
              <w:tabs>
                <w:tab w:val="left" w:pos="400"/>
              </w:tabs>
              <w:spacing w:after="0"/>
              <w:ind w:left="0" w:firstLine="7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4CBB">
              <w:rPr>
                <w:rFonts w:ascii="Times New Roman" w:hAnsi="Times New Roman"/>
                <w:sz w:val="24"/>
                <w:szCs w:val="24"/>
              </w:rPr>
              <w:t>организовывать деятельность детей с учетом их физического и психического состояния;</w:t>
            </w:r>
          </w:p>
          <w:p w:rsidR="00A80E80" w:rsidRPr="00C84CBB" w:rsidRDefault="00A80E80" w:rsidP="00123623">
            <w:pPr>
              <w:pStyle w:val="aff1"/>
              <w:numPr>
                <w:ilvl w:val="0"/>
                <w:numId w:val="8"/>
              </w:numPr>
              <w:tabs>
                <w:tab w:val="left" w:pos="400"/>
              </w:tabs>
              <w:spacing w:after="0"/>
              <w:ind w:left="0" w:firstLine="7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4CBB">
              <w:rPr>
                <w:rFonts w:ascii="Times New Roman" w:hAnsi="Times New Roman"/>
                <w:sz w:val="24"/>
                <w:szCs w:val="24"/>
              </w:rPr>
              <w:t>мотивировать детей к участию в мероприятиях, направленных на развитие физических качеств, двигательной активности на основе поддержки свободного выбора детьми деятельности, принятия решений, выражения своих чувств и мыслей, проявления инициативы;</w:t>
            </w:r>
          </w:p>
          <w:p w:rsidR="00A80E80" w:rsidRPr="00C84CBB" w:rsidRDefault="00A80E80" w:rsidP="00123623">
            <w:pPr>
              <w:pStyle w:val="aff1"/>
              <w:numPr>
                <w:ilvl w:val="0"/>
                <w:numId w:val="8"/>
              </w:numPr>
              <w:tabs>
                <w:tab w:val="left" w:pos="400"/>
              </w:tabs>
              <w:spacing w:after="0"/>
              <w:ind w:left="0" w:firstLine="7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4CBB">
              <w:rPr>
                <w:rFonts w:ascii="Times New Roman" w:hAnsi="Times New Roman"/>
                <w:sz w:val="24"/>
                <w:szCs w:val="24"/>
              </w:rPr>
              <w:t xml:space="preserve">осуществлять мониторинг эффективности, проводимых мероприятий по физической культуре, в </w:t>
            </w:r>
            <w:proofErr w:type="spellStart"/>
            <w:r w:rsidRPr="00C84CBB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C84CBB">
              <w:rPr>
                <w:rFonts w:ascii="Times New Roman" w:hAnsi="Times New Roman"/>
                <w:sz w:val="24"/>
                <w:szCs w:val="24"/>
              </w:rPr>
              <w:t>. подвижных игр;</w:t>
            </w:r>
          </w:p>
          <w:p w:rsidR="00A80E80" w:rsidRPr="00C84CBB" w:rsidRDefault="00A80E80" w:rsidP="00123623">
            <w:pPr>
              <w:pStyle w:val="aff1"/>
              <w:numPr>
                <w:ilvl w:val="0"/>
                <w:numId w:val="8"/>
              </w:numPr>
              <w:tabs>
                <w:tab w:val="left" w:pos="400"/>
              </w:tabs>
              <w:spacing w:after="0"/>
              <w:ind w:left="0" w:firstLine="7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4CBB">
              <w:rPr>
                <w:rFonts w:ascii="Times New Roman" w:hAnsi="Times New Roman"/>
                <w:sz w:val="24"/>
                <w:szCs w:val="24"/>
              </w:rPr>
              <w:t>организовывать и проводить самостоятельную игровую деятельность с детьми дошкольного возраста;</w:t>
            </w:r>
          </w:p>
          <w:p w:rsidR="00A80E80" w:rsidRPr="00C84CBB" w:rsidRDefault="00A80E80" w:rsidP="00123623">
            <w:pPr>
              <w:pStyle w:val="aff1"/>
              <w:numPr>
                <w:ilvl w:val="0"/>
                <w:numId w:val="8"/>
              </w:numPr>
              <w:tabs>
                <w:tab w:val="left" w:pos="400"/>
              </w:tabs>
              <w:spacing w:after="0"/>
              <w:ind w:left="0" w:firstLine="7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4CBB">
              <w:rPr>
                <w:rFonts w:ascii="Times New Roman" w:hAnsi="Times New Roman"/>
                <w:sz w:val="24"/>
                <w:szCs w:val="24"/>
              </w:rPr>
              <w:t>осуществлять поддержку спонтанной игры детей, ее обогащение, организацию досуговой деятельности детей, развлечений по физической культуре.</w:t>
            </w:r>
          </w:p>
        </w:tc>
        <w:tc>
          <w:tcPr>
            <w:tcW w:w="722" w:type="pct"/>
            <w:vMerge/>
            <w:shd w:val="clear" w:color="auto" w:fill="auto"/>
            <w:vAlign w:val="center"/>
          </w:tcPr>
          <w:p w:rsidR="00A80E80" w:rsidRPr="00AF76EA" w:rsidRDefault="00A80E80" w:rsidP="00B87C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E80" w:rsidRPr="00AF76EA" w:rsidTr="00B87C19">
        <w:tc>
          <w:tcPr>
            <w:tcW w:w="330" w:type="pct"/>
            <w:shd w:val="clear" w:color="auto" w:fill="BFBFBF" w:themeFill="background1" w:themeFillShade="BF"/>
          </w:tcPr>
          <w:p w:rsidR="00A80E80" w:rsidRPr="00F10695" w:rsidRDefault="00A80E80" w:rsidP="00B87C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069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948" w:type="pct"/>
            <w:shd w:val="clear" w:color="auto" w:fill="auto"/>
            <w:vAlign w:val="center"/>
          </w:tcPr>
          <w:p w:rsidR="00A80E80" w:rsidRPr="005D0485" w:rsidRDefault="00A80E80" w:rsidP="00B87C1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04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Организация занятий по основным общеобразовательным программам дошкольного образования</w:t>
            </w:r>
          </w:p>
        </w:tc>
        <w:tc>
          <w:tcPr>
            <w:tcW w:w="722" w:type="pct"/>
            <w:shd w:val="clear" w:color="auto" w:fill="auto"/>
            <w:vAlign w:val="center"/>
          </w:tcPr>
          <w:p w:rsidR="00A80E80" w:rsidRPr="00AF76EA" w:rsidRDefault="00344E38" w:rsidP="00B87C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7F67B4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</w:tr>
      <w:tr w:rsidR="00A80E80" w:rsidRPr="00AF76EA" w:rsidTr="00B87C19">
        <w:tc>
          <w:tcPr>
            <w:tcW w:w="330" w:type="pct"/>
            <w:shd w:val="clear" w:color="auto" w:fill="BFBFBF" w:themeFill="background1" w:themeFillShade="BF"/>
          </w:tcPr>
          <w:p w:rsidR="00A80E80" w:rsidRPr="00F10695" w:rsidRDefault="00A80E80" w:rsidP="00B87C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48" w:type="pct"/>
            <w:shd w:val="clear" w:color="auto" w:fill="auto"/>
            <w:vAlign w:val="center"/>
          </w:tcPr>
          <w:p w:rsidR="00A80E80" w:rsidRPr="005D0485" w:rsidRDefault="00A80E80" w:rsidP="00B87C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0485"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Специалист должен знать и понимать:</w:t>
            </w:r>
          </w:p>
          <w:p w:rsidR="00A80E80" w:rsidRPr="005D0485" w:rsidRDefault="00A80E80" w:rsidP="00123623">
            <w:pPr>
              <w:numPr>
                <w:ilvl w:val="0"/>
                <w:numId w:val="9"/>
              </w:numPr>
              <w:tabs>
                <w:tab w:val="left" w:pos="0"/>
                <w:tab w:val="left" w:pos="412"/>
              </w:tabs>
              <w:spacing w:after="0" w:line="240" w:lineRule="auto"/>
              <w:ind w:left="0" w:firstLine="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0485">
              <w:rPr>
                <w:rFonts w:ascii="Times New Roman" w:hAnsi="Times New Roman" w:cs="Times New Roman"/>
                <w:sz w:val="24"/>
                <w:szCs w:val="24"/>
              </w:rPr>
              <w:t>содержание федеральной образовательной программы дошкольного образования (ФОП ДО);</w:t>
            </w:r>
          </w:p>
          <w:p w:rsidR="00A80E80" w:rsidRPr="005D0485" w:rsidRDefault="00A80E80" w:rsidP="00123623">
            <w:pPr>
              <w:numPr>
                <w:ilvl w:val="0"/>
                <w:numId w:val="9"/>
              </w:numPr>
              <w:tabs>
                <w:tab w:val="left" w:pos="0"/>
                <w:tab w:val="left" w:pos="412"/>
              </w:tabs>
              <w:spacing w:after="0" w:line="240" w:lineRule="auto"/>
              <w:ind w:left="0" w:firstLine="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04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теоретические и методические основы организации образовательного процесса в дошкольной образовательной организации;</w:t>
            </w:r>
          </w:p>
          <w:p w:rsidR="00A80E80" w:rsidRPr="005D0485" w:rsidRDefault="00A80E80" w:rsidP="00123623">
            <w:pPr>
              <w:numPr>
                <w:ilvl w:val="0"/>
                <w:numId w:val="9"/>
              </w:numPr>
              <w:tabs>
                <w:tab w:val="left" w:pos="0"/>
                <w:tab w:val="left" w:pos="412"/>
              </w:tabs>
              <w:spacing w:after="0" w:line="240" w:lineRule="auto"/>
              <w:ind w:left="0" w:firstLine="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0485">
              <w:rPr>
                <w:rFonts w:ascii="Times New Roman" w:hAnsi="Times New Roman" w:cs="Times New Roman"/>
                <w:sz w:val="24"/>
                <w:szCs w:val="24"/>
              </w:rPr>
              <w:t>способы реализации современных теоретических подходов к организации образовательного процесса (</w:t>
            </w:r>
            <w:proofErr w:type="spellStart"/>
            <w:r w:rsidRPr="005D0485">
              <w:rPr>
                <w:rFonts w:ascii="Times New Roman" w:hAnsi="Times New Roman" w:cs="Times New Roman"/>
                <w:sz w:val="24"/>
                <w:szCs w:val="24"/>
              </w:rPr>
              <w:t>деятельностный</w:t>
            </w:r>
            <w:proofErr w:type="spellEnd"/>
            <w:r w:rsidRPr="005D0485">
              <w:rPr>
                <w:rFonts w:ascii="Times New Roman" w:hAnsi="Times New Roman" w:cs="Times New Roman"/>
                <w:sz w:val="24"/>
                <w:szCs w:val="24"/>
              </w:rPr>
              <w:t>, развивающий и др.) в практике работы с детьми 4-7 лет;</w:t>
            </w:r>
          </w:p>
          <w:p w:rsidR="00A80E80" w:rsidRPr="005D0485" w:rsidRDefault="00A80E80" w:rsidP="00123623">
            <w:pPr>
              <w:numPr>
                <w:ilvl w:val="0"/>
                <w:numId w:val="9"/>
              </w:numPr>
              <w:tabs>
                <w:tab w:val="left" w:pos="0"/>
                <w:tab w:val="left" w:pos="412"/>
              </w:tabs>
              <w:spacing w:after="0" w:line="240" w:lineRule="auto"/>
              <w:ind w:left="0" w:firstLine="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0485">
              <w:rPr>
                <w:rFonts w:ascii="Times New Roman" w:hAnsi="Times New Roman" w:cs="Times New Roman"/>
                <w:sz w:val="24"/>
                <w:szCs w:val="24"/>
              </w:rPr>
              <w:t>формы и методы проведения занятий с детьми 4-7 лет по федеральной образовательной программе дошкольного образования (ФОП ДО);</w:t>
            </w:r>
          </w:p>
          <w:p w:rsidR="00A80E80" w:rsidRPr="005D0485" w:rsidRDefault="00A80E80" w:rsidP="00123623">
            <w:pPr>
              <w:pStyle w:val="aff1"/>
              <w:numPr>
                <w:ilvl w:val="0"/>
                <w:numId w:val="9"/>
              </w:numPr>
              <w:tabs>
                <w:tab w:val="left" w:pos="412"/>
              </w:tabs>
              <w:spacing w:line="240" w:lineRule="auto"/>
              <w:ind w:left="0" w:firstLine="7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485">
              <w:rPr>
                <w:rFonts w:ascii="Times New Roman" w:hAnsi="Times New Roman"/>
                <w:sz w:val="24"/>
                <w:szCs w:val="24"/>
              </w:rPr>
              <w:t xml:space="preserve">подходы к планированию познавательной, речевой, игровой, творческой, физкультурно-оздоровительной, </w:t>
            </w:r>
            <w:proofErr w:type="gramStart"/>
            <w:r w:rsidRPr="005D0485">
              <w:rPr>
                <w:rFonts w:ascii="Times New Roman" w:hAnsi="Times New Roman"/>
                <w:sz w:val="24"/>
                <w:szCs w:val="24"/>
              </w:rPr>
              <w:t>досуговой  деятельности</w:t>
            </w:r>
            <w:proofErr w:type="gramEnd"/>
            <w:r w:rsidRPr="005D0485">
              <w:rPr>
                <w:rFonts w:ascii="Times New Roman" w:hAnsi="Times New Roman"/>
                <w:sz w:val="24"/>
                <w:szCs w:val="24"/>
              </w:rPr>
              <w:t xml:space="preserve"> детей.</w:t>
            </w:r>
          </w:p>
        </w:tc>
        <w:tc>
          <w:tcPr>
            <w:tcW w:w="722" w:type="pct"/>
            <w:shd w:val="clear" w:color="auto" w:fill="auto"/>
            <w:vAlign w:val="center"/>
          </w:tcPr>
          <w:p w:rsidR="00A80E80" w:rsidRPr="00AF76EA" w:rsidRDefault="00A80E80" w:rsidP="00B87C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E80" w:rsidRPr="00AF76EA" w:rsidTr="00B87C19">
        <w:tc>
          <w:tcPr>
            <w:tcW w:w="330" w:type="pct"/>
            <w:shd w:val="clear" w:color="auto" w:fill="BFBFBF" w:themeFill="background1" w:themeFillShade="BF"/>
          </w:tcPr>
          <w:p w:rsidR="00A80E80" w:rsidRPr="00F10695" w:rsidRDefault="00A80E80" w:rsidP="00B87C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48" w:type="pct"/>
            <w:shd w:val="clear" w:color="auto" w:fill="auto"/>
            <w:vAlign w:val="center"/>
          </w:tcPr>
          <w:p w:rsidR="00A80E80" w:rsidRPr="005D0485" w:rsidRDefault="00A80E80" w:rsidP="00B87C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0485"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Специалист должен уметь:</w:t>
            </w:r>
          </w:p>
          <w:p w:rsidR="00A80E80" w:rsidRPr="005D0485" w:rsidRDefault="00A80E80" w:rsidP="00123623">
            <w:pPr>
              <w:numPr>
                <w:ilvl w:val="0"/>
                <w:numId w:val="10"/>
              </w:numPr>
              <w:tabs>
                <w:tab w:val="left" w:pos="0"/>
              </w:tabs>
              <w:spacing w:after="0" w:line="240" w:lineRule="auto"/>
              <w:ind w:left="0" w:firstLine="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0485">
              <w:rPr>
                <w:rFonts w:ascii="Times New Roman" w:hAnsi="Times New Roman" w:cs="Times New Roman"/>
                <w:sz w:val="24"/>
                <w:szCs w:val="24"/>
              </w:rPr>
              <w:t xml:space="preserve">планировать педагогическую деятельность с детьми 4-7 лет на основе </w:t>
            </w:r>
            <w:proofErr w:type="spellStart"/>
            <w:r w:rsidRPr="005D0485">
              <w:rPr>
                <w:rFonts w:ascii="Times New Roman" w:hAnsi="Times New Roman" w:cs="Times New Roman"/>
                <w:sz w:val="24"/>
                <w:szCs w:val="24"/>
              </w:rPr>
              <w:t>деятельностного</w:t>
            </w:r>
            <w:proofErr w:type="spellEnd"/>
            <w:r w:rsidRPr="005D0485">
              <w:rPr>
                <w:rFonts w:ascii="Times New Roman" w:hAnsi="Times New Roman" w:cs="Times New Roman"/>
                <w:sz w:val="24"/>
                <w:szCs w:val="24"/>
              </w:rPr>
              <w:t xml:space="preserve">, развивающего и других современных подходов к реализации ФОП ДО; </w:t>
            </w:r>
          </w:p>
          <w:p w:rsidR="00A80E80" w:rsidRPr="005D0485" w:rsidRDefault="00A80E80" w:rsidP="00123623">
            <w:pPr>
              <w:numPr>
                <w:ilvl w:val="0"/>
                <w:numId w:val="10"/>
              </w:numPr>
              <w:tabs>
                <w:tab w:val="left" w:pos="0"/>
              </w:tabs>
              <w:spacing w:after="0" w:line="240" w:lineRule="auto"/>
              <w:ind w:left="0" w:firstLine="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0485">
              <w:rPr>
                <w:rFonts w:ascii="Times New Roman" w:hAnsi="Times New Roman" w:cs="Times New Roman"/>
                <w:sz w:val="24"/>
                <w:szCs w:val="24"/>
              </w:rPr>
              <w:t xml:space="preserve"> выбирать формы и методы проведения занятий по ФОП ДО, соответствующие целям и содержанию занятия, возрастным и индивидуальным особенностям детей;</w:t>
            </w:r>
          </w:p>
          <w:p w:rsidR="00A80E80" w:rsidRPr="005D0485" w:rsidRDefault="00A80E80" w:rsidP="00123623">
            <w:pPr>
              <w:numPr>
                <w:ilvl w:val="0"/>
                <w:numId w:val="10"/>
              </w:numPr>
              <w:tabs>
                <w:tab w:val="left" w:pos="0"/>
              </w:tabs>
              <w:spacing w:after="0" w:line="240" w:lineRule="auto"/>
              <w:ind w:left="0" w:firstLine="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0485">
              <w:rPr>
                <w:rFonts w:ascii="Times New Roman" w:hAnsi="Times New Roman" w:cs="Times New Roman"/>
                <w:sz w:val="24"/>
                <w:szCs w:val="24"/>
              </w:rPr>
              <w:t>осуществлять анализ, отбор и адаптацию дидактических материалов с учетом реализуемых форм и методов работы с детьми по ФОП ДО;</w:t>
            </w:r>
          </w:p>
          <w:p w:rsidR="00A80E80" w:rsidRPr="005D0485" w:rsidRDefault="00A80E80" w:rsidP="00123623">
            <w:pPr>
              <w:numPr>
                <w:ilvl w:val="0"/>
                <w:numId w:val="10"/>
              </w:numPr>
              <w:tabs>
                <w:tab w:val="left" w:pos="0"/>
              </w:tabs>
              <w:spacing w:after="0" w:line="240" w:lineRule="auto"/>
              <w:ind w:left="0" w:firstLine="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0485">
              <w:rPr>
                <w:rFonts w:ascii="Times New Roman" w:hAnsi="Times New Roman" w:cs="Times New Roman"/>
                <w:sz w:val="24"/>
                <w:szCs w:val="24"/>
              </w:rPr>
              <w:t>подбирать и структурировать информацию, соответствующую теме занятий по ФОП ДО;</w:t>
            </w:r>
          </w:p>
          <w:p w:rsidR="00A80E80" w:rsidRPr="005D0485" w:rsidRDefault="00A80E80" w:rsidP="00123623">
            <w:pPr>
              <w:numPr>
                <w:ilvl w:val="0"/>
                <w:numId w:val="10"/>
              </w:numPr>
              <w:tabs>
                <w:tab w:val="left" w:pos="0"/>
              </w:tabs>
              <w:spacing w:after="0" w:line="240" w:lineRule="auto"/>
              <w:ind w:left="0" w:firstLine="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0485">
              <w:rPr>
                <w:rFonts w:ascii="Times New Roman" w:hAnsi="Times New Roman" w:cs="Times New Roman"/>
                <w:sz w:val="24"/>
                <w:szCs w:val="24"/>
              </w:rPr>
              <w:t>составлять и проводить интегрированные занятия для детей дошкольного возраста.</w:t>
            </w:r>
          </w:p>
        </w:tc>
        <w:tc>
          <w:tcPr>
            <w:tcW w:w="722" w:type="pct"/>
            <w:shd w:val="clear" w:color="auto" w:fill="auto"/>
            <w:vAlign w:val="center"/>
          </w:tcPr>
          <w:p w:rsidR="00A80E80" w:rsidRPr="00AF76EA" w:rsidRDefault="00A80E80" w:rsidP="00B87C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E80" w:rsidRPr="00AF76EA" w:rsidTr="00B87C19">
        <w:tc>
          <w:tcPr>
            <w:tcW w:w="330" w:type="pct"/>
            <w:shd w:val="clear" w:color="auto" w:fill="BFBFBF" w:themeFill="background1" w:themeFillShade="BF"/>
          </w:tcPr>
          <w:p w:rsidR="00A80E80" w:rsidRPr="00F10695" w:rsidRDefault="00A80E80" w:rsidP="00B87C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069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948" w:type="pct"/>
            <w:shd w:val="clear" w:color="auto" w:fill="auto"/>
            <w:vAlign w:val="center"/>
          </w:tcPr>
          <w:p w:rsidR="00A80E80" w:rsidRPr="005D0485" w:rsidRDefault="00A80E80" w:rsidP="00B87C1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04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Организация различных видов деятельности и общения детей</w:t>
            </w:r>
          </w:p>
        </w:tc>
        <w:tc>
          <w:tcPr>
            <w:tcW w:w="722" w:type="pct"/>
            <w:shd w:val="clear" w:color="auto" w:fill="auto"/>
            <w:vAlign w:val="center"/>
          </w:tcPr>
          <w:p w:rsidR="00A80E80" w:rsidRPr="00AF76EA" w:rsidRDefault="007F67B4" w:rsidP="00B87C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34,5</w:t>
            </w:r>
          </w:p>
        </w:tc>
      </w:tr>
      <w:tr w:rsidR="00A80E80" w:rsidRPr="00AF76EA" w:rsidTr="00B87C19">
        <w:tc>
          <w:tcPr>
            <w:tcW w:w="330" w:type="pct"/>
            <w:shd w:val="clear" w:color="auto" w:fill="BFBFBF" w:themeFill="background1" w:themeFillShade="BF"/>
          </w:tcPr>
          <w:p w:rsidR="00A80E80" w:rsidRPr="00F10695" w:rsidRDefault="00A80E80" w:rsidP="00B87C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48" w:type="pct"/>
            <w:shd w:val="clear" w:color="auto" w:fill="auto"/>
            <w:vAlign w:val="center"/>
          </w:tcPr>
          <w:p w:rsidR="00A80E80" w:rsidRPr="005D0485" w:rsidRDefault="00A80E80" w:rsidP="00B87C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0485"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Специалист должен знать и понимать:</w:t>
            </w:r>
          </w:p>
          <w:p w:rsidR="00A80E80" w:rsidRPr="005D0485" w:rsidRDefault="00A80E80" w:rsidP="00123623">
            <w:pPr>
              <w:pStyle w:val="aff1"/>
              <w:numPr>
                <w:ilvl w:val="0"/>
                <w:numId w:val="11"/>
              </w:numPr>
              <w:tabs>
                <w:tab w:val="left" w:pos="0"/>
                <w:tab w:val="left" w:pos="36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485">
              <w:rPr>
                <w:rFonts w:ascii="Times New Roman" w:hAnsi="Times New Roman"/>
                <w:sz w:val="24"/>
                <w:szCs w:val="24"/>
              </w:rPr>
              <w:t>содержание и особенности организации познавательной, экспериментальной и исследовательской деятельностей детей;</w:t>
            </w:r>
          </w:p>
          <w:p w:rsidR="00A80E80" w:rsidRDefault="00A80E80" w:rsidP="00123623">
            <w:pPr>
              <w:pStyle w:val="aff1"/>
              <w:numPr>
                <w:ilvl w:val="0"/>
                <w:numId w:val="11"/>
              </w:numPr>
              <w:tabs>
                <w:tab w:val="left" w:pos="0"/>
                <w:tab w:val="left" w:pos="36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292">
              <w:rPr>
                <w:rFonts w:ascii="Times New Roman" w:hAnsi="Times New Roman"/>
                <w:sz w:val="24"/>
                <w:szCs w:val="24"/>
              </w:rPr>
              <w:t xml:space="preserve">особенности развития речи детей дошкольного возраста; </w:t>
            </w:r>
          </w:p>
          <w:p w:rsidR="00A80E80" w:rsidRDefault="00A80E80" w:rsidP="00123623">
            <w:pPr>
              <w:pStyle w:val="aff1"/>
              <w:numPr>
                <w:ilvl w:val="0"/>
                <w:numId w:val="11"/>
              </w:numPr>
              <w:tabs>
                <w:tab w:val="left" w:pos="0"/>
                <w:tab w:val="left" w:pos="36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292">
              <w:rPr>
                <w:rFonts w:ascii="Times New Roman" w:hAnsi="Times New Roman"/>
                <w:sz w:val="24"/>
                <w:szCs w:val="24"/>
              </w:rPr>
              <w:t xml:space="preserve">развивающий диалог — это обсуждение с детьми проблемной (противоречивой, парадоксальной) ситуации, в результате которого появляются новые идеи и ставятся новые задачи; он предусматривает не давать прямых объяснений и готовых ответов, а подводить детей к тому, чтобы они рассуждали и сами приходили к правильному ответу; </w:t>
            </w:r>
          </w:p>
          <w:p w:rsidR="00A80E80" w:rsidRDefault="00A80E80" w:rsidP="00123623">
            <w:pPr>
              <w:pStyle w:val="aff1"/>
              <w:numPr>
                <w:ilvl w:val="0"/>
                <w:numId w:val="11"/>
              </w:numPr>
              <w:tabs>
                <w:tab w:val="left" w:pos="0"/>
                <w:tab w:val="left" w:pos="36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292">
              <w:rPr>
                <w:rFonts w:ascii="Times New Roman" w:hAnsi="Times New Roman"/>
                <w:sz w:val="24"/>
                <w:szCs w:val="24"/>
              </w:rPr>
              <w:t xml:space="preserve">в развивающем диалоге воспитатель не является тем, кто обучает; диалог основан на свободном общении, дети предстают как равноправные участники, как собеседники, сотрудники; ребенок и взрослый находятся в динамичной позиции («ищу, пробую, не удовлетворяюсь, продолжаю поиск»); </w:t>
            </w:r>
          </w:p>
          <w:p w:rsidR="00A80E80" w:rsidRDefault="00A80E80" w:rsidP="00123623">
            <w:pPr>
              <w:pStyle w:val="aff1"/>
              <w:numPr>
                <w:ilvl w:val="0"/>
                <w:numId w:val="11"/>
              </w:numPr>
              <w:tabs>
                <w:tab w:val="left" w:pos="0"/>
                <w:tab w:val="left" w:pos="36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292">
              <w:rPr>
                <w:rFonts w:ascii="Times New Roman" w:hAnsi="Times New Roman"/>
                <w:sz w:val="24"/>
                <w:szCs w:val="24"/>
              </w:rPr>
              <w:t xml:space="preserve">функции утреннего круга — понимание многообразия функций: планирование (обсуждение планов совместных дел), информирование (сообщение новостей), создание проблемной ситуации (предложение для обсуждения), развивающий диалог (ведение дискуссии), детское сообщество (создание дружеской атмосферы), формирование навыков общения; </w:t>
            </w:r>
          </w:p>
          <w:p w:rsidR="00A80E80" w:rsidRDefault="00A80E80" w:rsidP="00123623">
            <w:pPr>
              <w:pStyle w:val="aff1"/>
              <w:numPr>
                <w:ilvl w:val="0"/>
                <w:numId w:val="11"/>
              </w:numPr>
              <w:tabs>
                <w:tab w:val="left" w:pos="0"/>
                <w:tab w:val="left" w:pos="36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365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временные рамки проведения — продолжительности утреннего круга: в младшем дошкольном возрасте — от 5 до 15 минут, в старшем дошкольном возрасте — от 10 до 20 минут; рекомендуется проводить перед завтраком со всеми присутствующими детьми; </w:t>
            </w:r>
          </w:p>
          <w:p w:rsidR="00A80E80" w:rsidRDefault="00A80E80" w:rsidP="00123623">
            <w:pPr>
              <w:pStyle w:val="aff1"/>
              <w:numPr>
                <w:ilvl w:val="0"/>
                <w:numId w:val="11"/>
              </w:numPr>
              <w:tabs>
                <w:tab w:val="left" w:pos="0"/>
                <w:tab w:val="left" w:pos="36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365F">
              <w:rPr>
                <w:rFonts w:ascii="Times New Roman" w:hAnsi="Times New Roman"/>
                <w:sz w:val="24"/>
                <w:szCs w:val="24"/>
              </w:rPr>
              <w:t xml:space="preserve">последовательность этапов: проблемная ситуация → высказывания детьми своего отношения → обсуждение проблемы → структурирование ответов детей → анализ высказываний → формулирование гипотезы (возможное решение) → проверка гипотезы и вывод; </w:t>
            </w:r>
          </w:p>
          <w:p w:rsidR="00A80E80" w:rsidRDefault="00A80E80" w:rsidP="00123623">
            <w:pPr>
              <w:pStyle w:val="aff1"/>
              <w:numPr>
                <w:ilvl w:val="0"/>
                <w:numId w:val="11"/>
              </w:numPr>
              <w:tabs>
                <w:tab w:val="left" w:pos="0"/>
                <w:tab w:val="left" w:pos="36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0299">
              <w:rPr>
                <w:rFonts w:ascii="Times New Roman" w:hAnsi="Times New Roman"/>
                <w:sz w:val="24"/>
                <w:szCs w:val="24"/>
              </w:rPr>
              <w:t xml:space="preserve">этапы: позывные (оповещение о начале), приветствие (вербальное или невербальное, обращение по имени), обмен новостями, игра (пальчиковая, дыхательная), игры по теме дня, составление плана дня и выбор центра активности; </w:t>
            </w:r>
          </w:p>
          <w:p w:rsidR="00A80E80" w:rsidRPr="00290299" w:rsidRDefault="00A80E80" w:rsidP="00123623">
            <w:pPr>
              <w:pStyle w:val="aff1"/>
              <w:numPr>
                <w:ilvl w:val="0"/>
                <w:numId w:val="11"/>
              </w:numPr>
              <w:tabs>
                <w:tab w:val="left" w:pos="0"/>
                <w:tab w:val="left" w:pos="36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0299">
              <w:rPr>
                <w:rFonts w:ascii="Times New Roman" w:hAnsi="Times New Roman"/>
                <w:sz w:val="24"/>
                <w:szCs w:val="24"/>
              </w:rPr>
              <w:t>классификации вопросов: субъективные (Что вы думаете об этом?), уточняющие (Верно ли?), «</w:t>
            </w:r>
            <w:proofErr w:type="spellStart"/>
            <w:r w:rsidRPr="00290299">
              <w:rPr>
                <w:rFonts w:ascii="Times New Roman" w:hAnsi="Times New Roman"/>
                <w:sz w:val="24"/>
                <w:szCs w:val="24"/>
              </w:rPr>
              <w:t>почемучкины</w:t>
            </w:r>
            <w:proofErr w:type="spellEnd"/>
            <w:r w:rsidRPr="00290299">
              <w:rPr>
                <w:rFonts w:ascii="Times New Roman" w:hAnsi="Times New Roman"/>
                <w:sz w:val="24"/>
                <w:szCs w:val="24"/>
              </w:rPr>
              <w:t>» (Объясните, почему?), оценочные (Что хорошего? Что плохого? В чем различие?), воображаемые (Что было бы, если? Предположите, что будет, если…)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:rsidR="00A80E80" w:rsidRPr="005D0485" w:rsidRDefault="00A80E80" w:rsidP="00123623">
            <w:pPr>
              <w:pStyle w:val="aff1"/>
              <w:numPr>
                <w:ilvl w:val="0"/>
                <w:numId w:val="11"/>
              </w:numPr>
              <w:tabs>
                <w:tab w:val="left" w:pos="0"/>
                <w:tab w:val="left" w:pos="36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290299">
              <w:rPr>
                <w:rFonts w:ascii="Times New Roman" w:hAnsi="Times New Roman"/>
                <w:sz w:val="24"/>
                <w:szCs w:val="24"/>
              </w:rPr>
              <w:t>равила ведения диалога для детей —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необходимость</w:t>
            </w:r>
            <w:r w:rsidRPr="00290299">
              <w:rPr>
                <w:rFonts w:ascii="Times New Roman" w:hAnsi="Times New Roman"/>
                <w:sz w:val="24"/>
                <w:szCs w:val="24"/>
              </w:rPr>
              <w:t xml:space="preserve"> учить детей говорить по очереди, не перебивать, слушать друг друга, говорить по существу, уважать чужое мнение</w:t>
            </w:r>
          </w:p>
          <w:p w:rsidR="00A80E80" w:rsidRPr="005D0485" w:rsidRDefault="00A80E80" w:rsidP="00123623">
            <w:pPr>
              <w:pStyle w:val="aff1"/>
              <w:numPr>
                <w:ilvl w:val="0"/>
                <w:numId w:val="11"/>
              </w:numPr>
              <w:tabs>
                <w:tab w:val="left" w:pos="0"/>
                <w:tab w:val="left" w:pos="36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485">
              <w:rPr>
                <w:rFonts w:ascii="Times New Roman" w:hAnsi="Times New Roman"/>
                <w:sz w:val="24"/>
                <w:szCs w:val="24"/>
              </w:rPr>
              <w:t>формы и методы ознакомления детей с детской литературой;</w:t>
            </w:r>
          </w:p>
          <w:p w:rsidR="00A80E80" w:rsidRPr="005D0485" w:rsidRDefault="00A80E80" w:rsidP="00123623">
            <w:pPr>
              <w:pStyle w:val="aff1"/>
              <w:numPr>
                <w:ilvl w:val="0"/>
                <w:numId w:val="11"/>
              </w:numPr>
              <w:tabs>
                <w:tab w:val="left" w:pos="0"/>
                <w:tab w:val="left" w:pos="36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485">
              <w:rPr>
                <w:rFonts w:ascii="Times New Roman" w:hAnsi="Times New Roman"/>
                <w:sz w:val="24"/>
                <w:szCs w:val="24"/>
              </w:rPr>
              <w:t>содержание и особенности организации художественной, творческой, продуктивной деятельности детей;</w:t>
            </w:r>
          </w:p>
          <w:p w:rsidR="00A80E80" w:rsidRPr="005D0485" w:rsidRDefault="00A80E80" w:rsidP="00123623">
            <w:pPr>
              <w:pStyle w:val="aff1"/>
              <w:numPr>
                <w:ilvl w:val="0"/>
                <w:numId w:val="11"/>
              </w:numPr>
              <w:tabs>
                <w:tab w:val="left" w:pos="0"/>
                <w:tab w:val="left" w:pos="36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485">
              <w:rPr>
                <w:rFonts w:ascii="Times New Roman" w:hAnsi="Times New Roman"/>
                <w:sz w:val="24"/>
                <w:szCs w:val="24"/>
              </w:rPr>
              <w:t>содержание и особенности организации физической активности воспитанников, физкультурно-оздоровительных мероприятий с детьми 4-7 лет;</w:t>
            </w:r>
          </w:p>
          <w:p w:rsidR="00A80E80" w:rsidRDefault="00A80E80" w:rsidP="00123623">
            <w:pPr>
              <w:pStyle w:val="aff1"/>
              <w:numPr>
                <w:ilvl w:val="0"/>
                <w:numId w:val="11"/>
              </w:numPr>
              <w:tabs>
                <w:tab w:val="left" w:pos="0"/>
                <w:tab w:val="left" w:pos="36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4A91">
              <w:rPr>
                <w:rFonts w:ascii="Times New Roman" w:hAnsi="Times New Roman"/>
                <w:sz w:val="24"/>
                <w:szCs w:val="24"/>
              </w:rPr>
              <w:t xml:space="preserve">содержание и методика организации различных видов деятельностей; </w:t>
            </w:r>
          </w:p>
          <w:p w:rsidR="00A80E80" w:rsidRDefault="00A80E80" w:rsidP="00123623">
            <w:pPr>
              <w:pStyle w:val="aff1"/>
              <w:numPr>
                <w:ilvl w:val="0"/>
                <w:numId w:val="11"/>
              </w:numPr>
              <w:tabs>
                <w:tab w:val="left" w:pos="0"/>
                <w:tab w:val="left" w:pos="36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4A91">
              <w:rPr>
                <w:rFonts w:ascii="Times New Roman" w:hAnsi="Times New Roman"/>
                <w:sz w:val="24"/>
                <w:szCs w:val="24"/>
              </w:rPr>
              <w:t xml:space="preserve">виды и формы опытно-экспериментальной деятельности: опыты с объектами неживой природы (вода, песок, снег, воздух, магнит), опыты с объектами живой природы (наблюдение за ростом растений, условиями жизни животных), практико-ориентированные проекты, коллекционирование; </w:t>
            </w:r>
          </w:p>
          <w:p w:rsidR="00A80E80" w:rsidRDefault="00A80E80" w:rsidP="00123623">
            <w:pPr>
              <w:pStyle w:val="aff1"/>
              <w:numPr>
                <w:ilvl w:val="0"/>
                <w:numId w:val="11"/>
              </w:numPr>
              <w:tabs>
                <w:tab w:val="left" w:pos="0"/>
                <w:tab w:val="left" w:pos="36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4A91">
              <w:rPr>
                <w:rFonts w:ascii="Times New Roman" w:hAnsi="Times New Roman"/>
                <w:sz w:val="24"/>
                <w:szCs w:val="24"/>
              </w:rPr>
              <w:t>формы организации экспериментирования: кратковременные опыты в рамках занятия; длительные наблюдения-эксперименты (циклы); опыты в уголке экспериментирования в самостоятельной деятельности; опыты в ходе проектной деятельности;</w:t>
            </w:r>
          </w:p>
          <w:p w:rsidR="00A80E80" w:rsidRDefault="00A80E80" w:rsidP="00B87C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4A91">
              <w:rPr>
                <w:rFonts w:ascii="Times New Roman" w:hAnsi="Times New Roman"/>
                <w:sz w:val="24"/>
                <w:szCs w:val="24"/>
              </w:rPr>
              <w:t>с</w:t>
            </w:r>
            <w:r w:rsidRPr="008C4A91">
              <w:rPr>
                <w:rFonts w:ascii="Times New Roman" w:hAnsi="Times New Roman" w:cs="Times New Roman"/>
                <w:sz w:val="24"/>
                <w:szCs w:val="24"/>
              </w:rPr>
              <w:t>труктура экспериментальной деятельности — знание этапов: постановка проблемы (создание проблемной ситуации); выдвижение гипотез (предположений); планирование исследования; проведение опыта; формулирование выводов; фиксация результатов</w:t>
            </w:r>
            <w:r w:rsidRPr="008C4A91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80E80" w:rsidRDefault="00A80E80" w:rsidP="00123623">
            <w:pPr>
              <w:pStyle w:val="aff1"/>
              <w:numPr>
                <w:ilvl w:val="0"/>
                <w:numId w:val="11"/>
              </w:numPr>
              <w:tabs>
                <w:tab w:val="left" w:pos="36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11E9">
              <w:rPr>
                <w:rFonts w:ascii="Times New Roman" w:hAnsi="Times New Roman"/>
                <w:sz w:val="24"/>
                <w:szCs w:val="24"/>
              </w:rPr>
              <w:t xml:space="preserve">методические приемы организации экспериментирования: создание проблемной ситуации (как? почему? что будет, если?); использование алгоритмов и схем проведения опытов; работа с лабораторным оборудованием (лупы, мерные стаканы, пипетки, фильтры); ведение дневников наблюдений; </w:t>
            </w:r>
          </w:p>
          <w:p w:rsidR="00A80E80" w:rsidRPr="00224292" w:rsidRDefault="00A80E80" w:rsidP="00123623">
            <w:pPr>
              <w:pStyle w:val="aff1"/>
              <w:numPr>
                <w:ilvl w:val="0"/>
                <w:numId w:val="11"/>
              </w:numPr>
              <w:tabs>
                <w:tab w:val="left" w:pos="36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292">
              <w:rPr>
                <w:rFonts w:ascii="Times New Roman" w:hAnsi="Times New Roman"/>
                <w:sz w:val="24"/>
                <w:szCs w:val="24"/>
              </w:rPr>
              <w:t xml:space="preserve">в процессе экспериментирования у детей формируются умения: ставить вопросы, выдвигать предположения, планировать свои </w:t>
            </w:r>
            <w:r w:rsidRPr="0022429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действия, проводить наблюдения, фиксировать результаты, делать выводы; </w:t>
            </w:r>
          </w:p>
          <w:p w:rsidR="00A80E80" w:rsidRPr="005D0485" w:rsidRDefault="00A80E80" w:rsidP="00123623">
            <w:pPr>
              <w:pStyle w:val="aff1"/>
              <w:numPr>
                <w:ilvl w:val="0"/>
                <w:numId w:val="11"/>
              </w:numPr>
              <w:tabs>
                <w:tab w:val="left" w:pos="356"/>
              </w:tabs>
              <w:spacing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5D0485">
              <w:rPr>
                <w:rFonts w:ascii="Times New Roman" w:hAnsi="Times New Roman"/>
                <w:sz w:val="24"/>
                <w:szCs w:val="24"/>
              </w:rPr>
              <w:t>осуществлять анализ и отбор форм и методов организации познавательной, речевой, игровой, творческой, физкультурно-оздоровительной, досуговой деятельности детей в соответствии с их возрастом, индивидуальными особенностями и развивающим потенциалом форм и методов педагогической деятельности</w:t>
            </w:r>
            <w:r w:rsidRPr="005D0485">
              <w:rPr>
                <w:sz w:val="24"/>
                <w:szCs w:val="24"/>
              </w:rPr>
              <w:t>;</w:t>
            </w:r>
          </w:p>
          <w:p w:rsidR="00A80E80" w:rsidRPr="005D0485" w:rsidRDefault="00A80E80" w:rsidP="00123623">
            <w:pPr>
              <w:pStyle w:val="aff1"/>
              <w:numPr>
                <w:ilvl w:val="0"/>
                <w:numId w:val="11"/>
              </w:numPr>
              <w:tabs>
                <w:tab w:val="left" w:pos="35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485">
              <w:rPr>
                <w:rFonts w:ascii="Times New Roman" w:hAnsi="Times New Roman"/>
                <w:sz w:val="24"/>
                <w:szCs w:val="24"/>
              </w:rPr>
              <w:t>типы взаимодействия (по субъекту и объекту; по направленности взаимодействия; по содержанию деятельности; по наличию или отсутствию цели; по степени управляемости; по типу взаимосвязи; по характеру взаимодействия; вербальное или невербальное; продуктивное и непродуктивное);</w:t>
            </w:r>
          </w:p>
          <w:p w:rsidR="00A80E80" w:rsidRPr="005D0485" w:rsidRDefault="00A80E80" w:rsidP="00123623">
            <w:pPr>
              <w:pStyle w:val="aff1"/>
              <w:numPr>
                <w:ilvl w:val="0"/>
                <w:numId w:val="11"/>
              </w:numPr>
              <w:tabs>
                <w:tab w:val="left" w:pos="35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485">
              <w:rPr>
                <w:rFonts w:ascii="Times New Roman" w:hAnsi="Times New Roman"/>
                <w:sz w:val="24"/>
                <w:szCs w:val="24"/>
              </w:rPr>
              <w:t xml:space="preserve">формы эффективного взаимодействия (для развития личностного потенциала; для развития навыков рефлексивного поведения; для преодоления </w:t>
            </w:r>
            <w:proofErr w:type="spellStart"/>
            <w:r w:rsidRPr="005D0485">
              <w:rPr>
                <w:rFonts w:ascii="Times New Roman" w:hAnsi="Times New Roman"/>
                <w:sz w:val="24"/>
                <w:szCs w:val="24"/>
              </w:rPr>
              <w:t>стереотипизации</w:t>
            </w:r>
            <w:proofErr w:type="spellEnd"/>
            <w:r w:rsidRPr="005D0485">
              <w:rPr>
                <w:rFonts w:ascii="Times New Roman" w:hAnsi="Times New Roman"/>
                <w:sz w:val="24"/>
                <w:szCs w:val="24"/>
              </w:rPr>
              <w:t xml:space="preserve"> восприятия; для </w:t>
            </w:r>
            <w:proofErr w:type="spellStart"/>
            <w:r w:rsidRPr="005D0485">
              <w:rPr>
                <w:rFonts w:ascii="Times New Roman" w:hAnsi="Times New Roman"/>
                <w:sz w:val="24"/>
                <w:szCs w:val="24"/>
              </w:rPr>
              <w:t>эмоциаонально</w:t>
            </w:r>
            <w:proofErr w:type="spellEnd"/>
            <w:r w:rsidRPr="005D0485">
              <w:rPr>
                <w:rFonts w:ascii="Times New Roman" w:hAnsi="Times New Roman"/>
                <w:sz w:val="24"/>
                <w:szCs w:val="24"/>
              </w:rPr>
              <w:t>-душевного комфорта; для развития навыков эффективного вербального и невербального общения);</w:t>
            </w:r>
          </w:p>
          <w:p w:rsidR="00A80E80" w:rsidRPr="005D0485" w:rsidRDefault="00A80E80" w:rsidP="00123623">
            <w:pPr>
              <w:pStyle w:val="aff1"/>
              <w:numPr>
                <w:ilvl w:val="0"/>
                <w:numId w:val="11"/>
              </w:numPr>
              <w:tabs>
                <w:tab w:val="left" w:pos="35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485">
              <w:rPr>
                <w:rFonts w:ascii="Times New Roman" w:hAnsi="Times New Roman"/>
                <w:sz w:val="24"/>
                <w:szCs w:val="24"/>
              </w:rPr>
              <w:t>формы и методы работы с семьей на основе партнерского взаимодействия;</w:t>
            </w:r>
          </w:p>
          <w:p w:rsidR="00A80E80" w:rsidRPr="005D0485" w:rsidRDefault="00A80E80" w:rsidP="00123623">
            <w:pPr>
              <w:pStyle w:val="aff1"/>
              <w:numPr>
                <w:ilvl w:val="0"/>
                <w:numId w:val="11"/>
              </w:numPr>
              <w:tabs>
                <w:tab w:val="left" w:pos="35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485">
              <w:rPr>
                <w:rFonts w:ascii="Times New Roman" w:hAnsi="Times New Roman"/>
                <w:sz w:val="24"/>
                <w:szCs w:val="24"/>
              </w:rPr>
              <w:t>подходы к организации педагогического взаимодействия (</w:t>
            </w:r>
            <w:proofErr w:type="spellStart"/>
            <w:r w:rsidRPr="005D0485">
              <w:rPr>
                <w:rFonts w:ascii="Times New Roman" w:hAnsi="Times New Roman"/>
                <w:sz w:val="24"/>
                <w:szCs w:val="24"/>
              </w:rPr>
              <w:t>деятельностный</w:t>
            </w:r>
            <w:proofErr w:type="spellEnd"/>
            <w:r w:rsidRPr="005D0485">
              <w:rPr>
                <w:rFonts w:ascii="Times New Roman" w:hAnsi="Times New Roman"/>
                <w:sz w:val="24"/>
                <w:szCs w:val="24"/>
              </w:rPr>
              <w:t>; личностно-ориентированный и др.);</w:t>
            </w:r>
          </w:p>
          <w:p w:rsidR="00A80E80" w:rsidRPr="005D0485" w:rsidRDefault="00A80E80" w:rsidP="00123623">
            <w:pPr>
              <w:pStyle w:val="aff1"/>
              <w:numPr>
                <w:ilvl w:val="0"/>
                <w:numId w:val="11"/>
              </w:numPr>
              <w:tabs>
                <w:tab w:val="left" w:pos="35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485">
              <w:rPr>
                <w:rFonts w:ascii="Times New Roman" w:hAnsi="Times New Roman"/>
                <w:sz w:val="24"/>
                <w:szCs w:val="24"/>
              </w:rPr>
              <w:t>принципы создания предметно-пространственной развивающей среды в ДОО;</w:t>
            </w:r>
          </w:p>
          <w:p w:rsidR="00A80E80" w:rsidRPr="005D0485" w:rsidRDefault="00A80E80" w:rsidP="00123623">
            <w:pPr>
              <w:pStyle w:val="aff1"/>
              <w:numPr>
                <w:ilvl w:val="0"/>
                <w:numId w:val="11"/>
              </w:numPr>
              <w:tabs>
                <w:tab w:val="left" w:pos="35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485">
              <w:rPr>
                <w:rFonts w:ascii="Times New Roman" w:hAnsi="Times New Roman"/>
                <w:sz w:val="24"/>
                <w:szCs w:val="24"/>
              </w:rPr>
              <w:t>инновационные технологии развития детей дошкольного возраста;</w:t>
            </w:r>
          </w:p>
          <w:p w:rsidR="00A80E80" w:rsidRPr="005D0485" w:rsidRDefault="00A80E80" w:rsidP="00123623">
            <w:pPr>
              <w:pStyle w:val="aff1"/>
              <w:numPr>
                <w:ilvl w:val="0"/>
                <w:numId w:val="11"/>
              </w:numPr>
              <w:tabs>
                <w:tab w:val="left" w:pos="35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485">
              <w:rPr>
                <w:rFonts w:ascii="Times New Roman" w:hAnsi="Times New Roman"/>
                <w:sz w:val="24"/>
                <w:szCs w:val="24"/>
              </w:rPr>
              <w:t>способы творческой деятельности.</w:t>
            </w:r>
          </w:p>
        </w:tc>
        <w:tc>
          <w:tcPr>
            <w:tcW w:w="722" w:type="pct"/>
            <w:shd w:val="clear" w:color="auto" w:fill="auto"/>
            <w:vAlign w:val="center"/>
          </w:tcPr>
          <w:p w:rsidR="00A80E80" w:rsidRPr="00AF76EA" w:rsidRDefault="00A80E80" w:rsidP="00B87C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E80" w:rsidRPr="00AF76EA" w:rsidTr="00B87C19">
        <w:tc>
          <w:tcPr>
            <w:tcW w:w="330" w:type="pct"/>
            <w:shd w:val="clear" w:color="auto" w:fill="BFBFBF" w:themeFill="background1" w:themeFillShade="BF"/>
          </w:tcPr>
          <w:p w:rsidR="00A80E80" w:rsidRPr="00F10695" w:rsidRDefault="00A80E80" w:rsidP="00B87C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48" w:type="pct"/>
            <w:shd w:val="clear" w:color="auto" w:fill="auto"/>
            <w:vAlign w:val="center"/>
          </w:tcPr>
          <w:p w:rsidR="00A80E80" w:rsidRPr="005D0485" w:rsidRDefault="00A80E80" w:rsidP="00B87C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56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0485"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Специалист должен уметь:</w:t>
            </w:r>
          </w:p>
          <w:p w:rsidR="00A80E80" w:rsidRPr="005D0485" w:rsidRDefault="00A80E80" w:rsidP="00123623">
            <w:pPr>
              <w:pStyle w:val="aff1"/>
              <w:numPr>
                <w:ilvl w:val="0"/>
                <w:numId w:val="12"/>
              </w:numPr>
              <w:tabs>
                <w:tab w:val="left" w:pos="35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485">
              <w:rPr>
                <w:rFonts w:ascii="Times New Roman" w:hAnsi="Times New Roman"/>
                <w:sz w:val="24"/>
                <w:szCs w:val="24"/>
              </w:rPr>
              <w:t>осуществлять организацию познавательной, экспериментальной и исследовательской деятельностей детей с детьми 4-7 лет, а также в форме развивающих игр, конкурсов, проектов и т.д.;</w:t>
            </w:r>
          </w:p>
          <w:p w:rsidR="00A80E80" w:rsidRPr="005D0485" w:rsidRDefault="00A80E80" w:rsidP="00123623">
            <w:pPr>
              <w:pStyle w:val="aff1"/>
              <w:numPr>
                <w:ilvl w:val="0"/>
                <w:numId w:val="12"/>
              </w:numPr>
              <w:tabs>
                <w:tab w:val="left" w:pos="35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485">
              <w:rPr>
                <w:rFonts w:ascii="Times New Roman" w:hAnsi="Times New Roman"/>
                <w:sz w:val="24"/>
                <w:szCs w:val="24"/>
              </w:rPr>
              <w:t>проводить, игры, конкурсы, творческие мероприятия для развития речевой деятельности детей по образовательной программе дошкольного образования;</w:t>
            </w:r>
          </w:p>
          <w:p w:rsidR="00A80E80" w:rsidRPr="005D0485" w:rsidRDefault="00A80E80" w:rsidP="00123623">
            <w:pPr>
              <w:pStyle w:val="aff1"/>
              <w:numPr>
                <w:ilvl w:val="0"/>
                <w:numId w:val="12"/>
              </w:numPr>
              <w:tabs>
                <w:tab w:val="left" w:pos="35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485">
              <w:rPr>
                <w:rFonts w:ascii="Times New Roman" w:hAnsi="Times New Roman"/>
                <w:sz w:val="24"/>
                <w:szCs w:val="24"/>
              </w:rPr>
              <w:t>осуществлять продуктивную деятельность детей, развивающих игр, творческих конкурсов, проектов и т.д.</w:t>
            </w:r>
          </w:p>
          <w:p w:rsidR="00A80E80" w:rsidRPr="005D0485" w:rsidRDefault="00A80E80" w:rsidP="00123623">
            <w:pPr>
              <w:pStyle w:val="aff1"/>
              <w:numPr>
                <w:ilvl w:val="0"/>
                <w:numId w:val="12"/>
              </w:numPr>
              <w:tabs>
                <w:tab w:val="left" w:pos="35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485">
              <w:rPr>
                <w:rFonts w:ascii="Times New Roman" w:hAnsi="Times New Roman"/>
                <w:sz w:val="24"/>
                <w:szCs w:val="24"/>
              </w:rPr>
              <w:t xml:space="preserve">организовывать и проводить самостоятельную игровую деятельность с детьми дошкольного возраста; </w:t>
            </w:r>
          </w:p>
          <w:p w:rsidR="00A80E80" w:rsidRPr="005D0485" w:rsidRDefault="00A80E80" w:rsidP="00123623">
            <w:pPr>
              <w:pStyle w:val="aff1"/>
              <w:numPr>
                <w:ilvl w:val="0"/>
                <w:numId w:val="12"/>
              </w:numPr>
              <w:tabs>
                <w:tab w:val="left" w:pos="0"/>
                <w:tab w:val="left" w:pos="35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485">
              <w:rPr>
                <w:rFonts w:ascii="Times New Roman" w:hAnsi="Times New Roman"/>
                <w:sz w:val="24"/>
                <w:szCs w:val="24"/>
              </w:rPr>
              <w:t xml:space="preserve">осуществлять поддержку спонтанной игры детей, ее обогащение, организацию досуговой деятельности детей, развлечений; </w:t>
            </w:r>
          </w:p>
          <w:p w:rsidR="00A80E80" w:rsidRPr="005D0485" w:rsidRDefault="00A80E80" w:rsidP="00123623">
            <w:pPr>
              <w:pStyle w:val="aff1"/>
              <w:numPr>
                <w:ilvl w:val="0"/>
                <w:numId w:val="12"/>
              </w:numPr>
              <w:tabs>
                <w:tab w:val="left" w:pos="0"/>
                <w:tab w:val="left" w:pos="35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485">
              <w:rPr>
                <w:rFonts w:ascii="Times New Roman" w:hAnsi="Times New Roman"/>
                <w:sz w:val="24"/>
                <w:szCs w:val="24"/>
              </w:rPr>
              <w:t xml:space="preserve">комбинировать и видоизменять, адаптировать известное содержание, к возрастным и индивидуальным особенностям каждого ребенка; </w:t>
            </w:r>
          </w:p>
          <w:p w:rsidR="00A80E80" w:rsidRPr="005D0485" w:rsidRDefault="00A80E80" w:rsidP="00123623">
            <w:pPr>
              <w:pStyle w:val="aff1"/>
              <w:numPr>
                <w:ilvl w:val="0"/>
                <w:numId w:val="12"/>
              </w:numPr>
              <w:tabs>
                <w:tab w:val="left" w:pos="0"/>
                <w:tab w:val="left" w:pos="35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485">
              <w:rPr>
                <w:rFonts w:ascii="Times New Roman" w:hAnsi="Times New Roman"/>
                <w:sz w:val="24"/>
                <w:szCs w:val="24"/>
              </w:rPr>
              <w:t xml:space="preserve">гибко выбирать адекватные способы воздействия на ребенка; </w:t>
            </w:r>
          </w:p>
          <w:p w:rsidR="00A80E80" w:rsidRPr="005D0485" w:rsidRDefault="00A80E80" w:rsidP="00123623">
            <w:pPr>
              <w:pStyle w:val="aff1"/>
              <w:numPr>
                <w:ilvl w:val="0"/>
                <w:numId w:val="12"/>
              </w:numPr>
              <w:tabs>
                <w:tab w:val="left" w:pos="0"/>
                <w:tab w:val="left" w:pos="35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485">
              <w:rPr>
                <w:rFonts w:ascii="Times New Roman" w:hAnsi="Times New Roman"/>
                <w:sz w:val="24"/>
                <w:szCs w:val="24"/>
              </w:rPr>
              <w:t xml:space="preserve">осуществлять поиск нестандартных способов разработки образовательных заданий; </w:t>
            </w:r>
          </w:p>
          <w:p w:rsidR="00A80E80" w:rsidRPr="005D0485" w:rsidRDefault="00A80E80" w:rsidP="00123623">
            <w:pPr>
              <w:pStyle w:val="aff1"/>
              <w:numPr>
                <w:ilvl w:val="0"/>
                <w:numId w:val="12"/>
              </w:numPr>
              <w:tabs>
                <w:tab w:val="left" w:pos="0"/>
                <w:tab w:val="left" w:pos="35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485">
              <w:rPr>
                <w:rFonts w:ascii="Times New Roman" w:hAnsi="Times New Roman"/>
                <w:sz w:val="24"/>
                <w:szCs w:val="24"/>
              </w:rPr>
              <w:t>внесение в предметно-пространственную среду пособий, игр, игрушек, поделок для самостоятельного приобщения детей к ценностям и средствам человеческой жизнедеятельности;</w:t>
            </w:r>
          </w:p>
          <w:p w:rsidR="00A80E80" w:rsidRDefault="00A80E80" w:rsidP="00123623">
            <w:pPr>
              <w:pStyle w:val="aff1"/>
              <w:numPr>
                <w:ilvl w:val="0"/>
                <w:numId w:val="12"/>
              </w:numPr>
              <w:tabs>
                <w:tab w:val="left" w:pos="35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485">
              <w:rPr>
                <w:rFonts w:ascii="Times New Roman" w:hAnsi="Times New Roman"/>
                <w:sz w:val="24"/>
                <w:szCs w:val="24"/>
              </w:rPr>
              <w:lastRenderedPageBreak/>
              <w:t>оригинально и целесообразно применять способы стимулирования творческой инициативы воспитанников и их познавательной активности.</w:t>
            </w:r>
          </w:p>
          <w:p w:rsidR="00A80E80" w:rsidRPr="005D0485" w:rsidRDefault="00A80E80" w:rsidP="00B87C19">
            <w:pPr>
              <w:pStyle w:val="aff1"/>
              <w:tabs>
                <w:tab w:val="left" w:pos="35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2" w:type="pct"/>
            <w:shd w:val="clear" w:color="auto" w:fill="auto"/>
            <w:vAlign w:val="center"/>
          </w:tcPr>
          <w:p w:rsidR="00A80E80" w:rsidRPr="00AF76EA" w:rsidRDefault="00A80E80" w:rsidP="00B87C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E80" w:rsidRPr="00AF76EA" w:rsidTr="00B87C19">
        <w:tc>
          <w:tcPr>
            <w:tcW w:w="330" w:type="pct"/>
            <w:shd w:val="clear" w:color="auto" w:fill="BFBFBF" w:themeFill="background1" w:themeFillShade="BF"/>
          </w:tcPr>
          <w:p w:rsidR="00A80E80" w:rsidRPr="00F10695" w:rsidRDefault="00A80E80" w:rsidP="00B87C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0695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948" w:type="pct"/>
            <w:shd w:val="clear" w:color="auto" w:fill="auto"/>
            <w:vAlign w:val="center"/>
          </w:tcPr>
          <w:p w:rsidR="00A80E80" w:rsidRPr="005D0485" w:rsidRDefault="00A80E80" w:rsidP="00B87C19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04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Применение ИКТ-технологий в организации, проведении занятий и различных видов деятельности</w:t>
            </w:r>
          </w:p>
        </w:tc>
        <w:tc>
          <w:tcPr>
            <w:tcW w:w="722" w:type="pct"/>
            <w:shd w:val="clear" w:color="auto" w:fill="auto"/>
            <w:vAlign w:val="center"/>
          </w:tcPr>
          <w:p w:rsidR="00A80E80" w:rsidRPr="00AF76EA" w:rsidRDefault="007F67B4" w:rsidP="00344E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25,5</w:t>
            </w:r>
          </w:p>
        </w:tc>
      </w:tr>
      <w:tr w:rsidR="00A80E80" w:rsidRPr="00AF76EA" w:rsidTr="00B87C19">
        <w:tc>
          <w:tcPr>
            <w:tcW w:w="330" w:type="pct"/>
            <w:shd w:val="clear" w:color="auto" w:fill="BFBFBF" w:themeFill="background1" w:themeFillShade="BF"/>
          </w:tcPr>
          <w:p w:rsidR="00A80E80" w:rsidRPr="00F10695" w:rsidRDefault="00A80E80" w:rsidP="00B87C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48" w:type="pct"/>
            <w:shd w:val="clear" w:color="auto" w:fill="auto"/>
            <w:vAlign w:val="center"/>
          </w:tcPr>
          <w:p w:rsidR="00A80E80" w:rsidRPr="005D0485" w:rsidRDefault="00A80E80" w:rsidP="00B87C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0485"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Специалист должен знать и понимать:</w:t>
            </w:r>
          </w:p>
          <w:p w:rsidR="00A80E80" w:rsidRDefault="00A80E80" w:rsidP="00123623">
            <w:pPr>
              <w:pStyle w:val="aff1"/>
              <w:numPr>
                <w:ilvl w:val="0"/>
                <w:numId w:val="13"/>
              </w:numPr>
              <w:tabs>
                <w:tab w:val="left" w:pos="0"/>
                <w:tab w:val="left" w:pos="328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485">
              <w:rPr>
                <w:rFonts w:ascii="Times New Roman" w:hAnsi="Times New Roman"/>
                <w:sz w:val="24"/>
                <w:szCs w:val="24"/>
              </w:rPr>
              <w:t>требования к оформлению графических и текстовых документов (на бумажных и электронных носителях);</w:t>
            </w:r>
          </w:p>
          <w:p w:rsidR="00A80E80" w:rsidRDefault="00A80E80" w:rsidP="00123623">
            <w:pPr>
              <w:pStyle w:val="aff1"/>
              <w:numPr>
                <w:ilvl w:val="0"/>
                <w:numId w:val="13"/>
              </w:numPr>
              <w:tabs>
                <w:tab w:val="left" w:pos="0"/>
                <w:tab w:val="left" w:pos="328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59230B">
              <w:rPr>
                <w:rFonts w:ascii="Times New Roman" w:hAnsi="Times New Roman"/>
                <w:sz w:val="24"/>
                <w:szCs w:val="24"/>
              </w:rPr>
              <w:t xml:space="preserve">диные требования к текстовым документам — знание стандартов оформления: шрифт </w:t>
            </w:r>
            <w:proofErr w:type="spellStart"/>
            <w:r w:rsidRPr="0059230B">
              <w:rPr>
                <w:rFonts w:ascii="Times New Roman" w:hAnsi="Times New Roman"/>
                <w:sz w:val="24"/>
                <w:szCs w:val="24"/>
              </w:rPr>
              <w:t>Times</w:t>
            </w:r>
            <w:proofErr w:type="spellEnd"/>
            <w:r w:rsidRPr="0059230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9230B">
              <w:rPr>
                <w:rFonts w:ascii="Times New Roman" w:hAnsi="Times New Roman"/>
                <w:sz w:val="24"/>
                <w:szCs w:val="24"/>
              </w:rPr>
              <w:t>New</w:t>
            </w:r>
            <w:proofErr w:type="spellEnd"/>
            <w:r w:rsidRPr="0059230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9230B">
              <w:rPr>
                <w:rFonts w:ascii="Times New Roman" w:hAnsi="Times New Roman"/>
                <w:sz w:val="24"/>
                <w:szCs w:val="24"/>
              </w:rPr>
              <w:t>Roman</w:t>
            </w:r>
            <w:proofErr w:type="spellEnd"/>
            <w:r w:rsidRPr="0059230B">
              <w:rPr>
                <w:rFonts w:ascii="Times New Roman" w:hAnsi="Times New Roman"/>
                <w:sz w:val="24"/>
                <w:szCs w:val="24"/>
              </w:rPr>
              <w:t>, кегль 12–14 для основного текста, межстрочный интервал 1,15–1,5; поля: левое — 3 см, правое — 1,5 см, верхнее и нижнее — 2 см; выравнивание по ширине; наличие нумерации страниц (кроме титульного листа); использование единых стилей заголовков.</w:t>
            </w:r>
          </w:p>
          <w:p w:rsidR="00A80E80" w:rsidRPr="0059230B" w:rsidRDefault="00A80E80" w:rsidP="00123623">
            <w:pPr>
              <w:pStyle w:val="aff1"/>
              <w:numPr>
                <w:ilvl w:val="0"/>
                <w:numId w:val="13"/>
              </w:numPr>
              <w:tabs>
                <w:tab w:val="left" w:pos="0"/>
                <w:tab w:val="left" w:pos="328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Pr="0059230B">
              <w:rPr>
                <w:rFonts w:ascii="Times New Roman" w:hAnsi="Times New Roman"/>
                <w:sz w:val="24"/>
                <w:szCs w:val="24"/>
              </w:rPr>
              <w:t xml:space="preserve">ребования к оформлению графических материалов — понимание необходимости соблюдения единого стиля оформления: разрешение изображений не менее 300 </w:t>
            </w:r>
            <w:proofErr w:type="spellStart"/>
            <w:r w:rsidRPr="0059230B">
              <w:rPr>
                <w:rFonts w:ascii="Times New Roman" w:hAnsi="Times New Roman"/>
                <w:sz w:val="24"/>
                <w:szCs w:val="24"/>
              </w:rPr>
              <w:t>dpi</w:t>
            </w:r>
            <w:proofErr w:type="spellEnd"/>
            <w:r w:rsidRPr="0059230B">
              <w:rPr>
                <w:rFonts w:ascii="Times New Roman" w:hAnsi="Times New Roman"/>
                <w:sz w:val="24"/>
                <w:szCs w:val="24"/>
              </w:rPr>
              <w:t xml:space="preserve"> для печати; форматы файлов: JPEG, PNG для изображений, PDF для хранения и печати документов; использование единой цветовой гаммы и единообразных шрифтов в презентационных </w:t>
            </w:r>
            <w:proofErr w:type="gramStart"/>
            <w:r w:rsidRPr="0059230B">
              <w:rPr>
                <w:rFonts w:ascii="Times New Roman" w:hAnsi="Times New Roman"/>
                <w:sz w:val="24"/>
                <w:szCs w:val="24"/>
              </w:rPr>
              <w:t>материалах .</w:t>
            </w:r>
            <w:proofErr w:type="gramEnd"/>
          </w:p>
          <w:p w:rsidR="00A80E80" w:rsidRPr="0059230B" w:rsidRDefault="00A80E80" w:rsidP="00123623">
            <w:pPr>
              <w:pStyle w:val="aff1"/>
              <w:numPr>
                <w:ilvl w:val="0"/>
                <w:numId w:val="13"/>
              </w:numPr>
              <w:tabs>
                <w:tab w:val="left" w:pos="0"/>
                <w:tab w:val="left" w:pos="328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Pr="0059230B">
              <w:rPr>
                <w:rFonts w:ascii="Times New Roman" w:hAnsi="Times New Roman"/>
                <w:sz w:val="24"/>
                <w:szCs w:val="24"/>
              </w:rPr>
              <w:t xml:space="preserve">ребования к электронным документам — знание форматов представления электронных документов: текстовые документы </w:t>
            </w:r>
            <w:r>
              <w:rPr>
                <w:rFonts w:ascii="Times New Roman" w:hAnsi="Times New Roman"/>
                <w:sz w:val="24"/>
                <w:szCs w:val="24"/>
              </w:rPr>
              <w:t>– .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doc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.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docx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.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pdf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презентациит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.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ppt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.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pptx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.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pdf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таблицы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–  </w:t>
            </w:r>
            <w:r w:rsidRPr="0059230B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proofErr w:type="gramEnd"/>
            <w:r w:rsidRPr="0059230B">
              <w:rPr>
                <w:rFonts w:ascii="Times New Roman" w:hAnsi="Times New Roman"/>
                <w:sz w:val="24"/>
                <w:szCs w:val="24"/>
              </w:rPr>
              <w:t>xls</w:t>
            </w:r>
            <w:proofErr w:type="spellEnd"/>
            <w:r w:rsidRPr="0059230B">
              <w:rPr>
                <w:rFonts w:ascii="Times New Roman" w:hAnsi="Times New Roman"/>
                <w:sz w:val="24"/>
                <w:szCs w:val="24"/>
              </w:rPr>
              <w:t>, .</w:t>
            </w:r>
            <w:proofErr w:type="spellStart"/>
            <w:r w:rsidRPr="0059230B">
              <w:rPr>
                <w:rFonts w:ascii="Times New Roman" w:hAnsi="Times New Roman"/>
                <w:sz w:val="24"/>
                <w:szCs w:val="24"/>
              </w:rPr>
              <w:t>xlsx</w:t>
            </w:r>
            <w:proofErr w:type="spellEnd"/>
            <w:r w:rsidRPr="0059230B">
              <w:rPr>
                <w:rFonts w:ascii="Times New Roman" w:hAnsi="Times New Roman"/>
                <w:sz w:val="24"/>
                <w:szCs w:val="24"/>
              </w:rPr>
              <w:t>; обеспечение совместимости с различными операционными системами и устройствами .</w:t>
            </w:r>
          </w:p>
          <w:p w:rsidR="00A80E80" w:rsidRDefault="00A80E80" w:rsidP="00123623">
            <w:pPr>
              <w:pStyle w:val="aff1"/>
              <w:numPr>
                <w:ilvl w:val="0"/>
                <w:numId w:val="13"/>
              </w:numPr>
              <w:tabs>
                <w:tab w:val="left" w:pos="0"/>
                <w:tab w:val="left" w:pos="328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требования к наименованию файлов –</w:t>
            </w:r>
            <w:r w:rsidRPr="0059230B">
              <w:rPr>
                <w:rFonts w:ascii="Times New Roman" w:hAnsi="Times New Roman"/>
                <w:sz w:val="24"/>
                <w:szCs w:val="24"/>
              </w:rPr>
              <w:t xml:space="preserve"> понимание необходимости использования понятных, структурированных наименований файлов, отражающих содержание, дату создания, автора (</w:t>
            </w:r>
            <w:proofErr w:type="gramStart"/>
            <w:r w:rsidRPr="0059230B">
              <w:rPr>
                <w:rFonts w:ascii="Times New Roman" w:hAnsi="Times New Roman"/>
                <w:sz w:val="24"/>
                <w:szCs w:val="24"/>
              </w:rPr>
              <w:t>например</w:t>
            </w:r>
            <w:proofErr w:type="gramEnd"/>
            <w:r w:rsidRPr="0059230B">
              <w:rPr>
                <w:rFonts w:ascii="Times New Roman" w:hAnsi="Times New Roman"/>
                <w:sz w:val="24"/>
                <w:szCs w:val="24"/>
              </w:rPr>
              <w:t>: «2026_</w:t>
            </w:r>
            <w:r>
              <w:rPr>
                <w:rFonts w:ascii="Times New Roman" w:hAnsi="Times New Roman"/>
                <w:sz w:val="24"/>
                <w:szCs w:val="24"/>
              </w:rPr>
              <w:t>НОД_Моя_Родина_ИвановаИИ.pptx»)</w:t>
            </w:r>
            <w:r w:rsidRPr="0059230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80E80" w:rsidRPr="005D0485" w:rsidRDefault="00A80E80" w:rsidP="00123623">
            <w:pPr>
              <w:pStyle w:val="aff1"/>
              <w:numPr>
                <w:ilvl w:val="0"/>
                <w:numId w:val="13"/>
              </w:numPr>
              <w:tabs>
                <w:tab w:val="left" w:pos="0"/>
                <w:tab w:val="left" w:pos="328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Pr="00A73658">
              <w:rPr>
                <w:rFonts w:ascii="Times New Roman" w:hAnsi="Times New Roman"/>
                <w:sz w:val="24"/>
                <w:szCs w:val="24"/>
              </w:rPr>
              <w:t>ребования к отбору дидактических программных средств — понимание критериев отбора: соответствие возрасту детей; наличие игровой формы; безопасность контента; отсутствие агрессивной рекламы; соответствие ФГОС ДО и ФОП ДО.</w:t>
            </w:r>
          </w:p>
          <w:p w:rsidR="00A80E80" w:rsidRPr="005D0485" w:rsidRDefault="00A80E80" w:rsidP="00123623">
            <w:pPr>
              <w:pStyle w:val="aff1"/>
              <w:numPr>
                <w:ilvl w:val="0"/>
                <w:numId w:val="13"/>
              </w:numPr>
              <w:tabs>
                <w:tab w:val="left" w:pos="0"/>
                <w:tab w:val="left" w:pos="328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485">
              <w:rPr>
                <w:rFonts w:ascii="Times New Roman" w:hAnsi="Times New Roman"/>
                <w:sz w:val="24"/>
                <w:szCs w:val="24"/>
              </w:rPr>
              <w:t>принципы и правила обработки персональных данных, установленные законодательством РФ;</w:t>
            </w:r>
          </w:p>
          <w:p w:rsidR="00A80E80" w:rsidRDefault="00A80E80" w:rsidP="00123623">
            <w:pPr>
              <w:pStyle w:val="aff1"/>
              <w:numPr>
                <w:ilvl w:val="0"/>
                <w:numId w:val="13"/>
              </w:numPr>
              <w:tabs>
                <w:tab w:val="left" w:pos="0"/>
                <w:tab w:val="left" w:pos="328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485">
              <w:rPr>
                <w:rFonts w:ascii="Times New Roman" w:hAnsi="Times New Roman"/>
                <w:sz w:val="24"/>
                <w:szCs w:val="24"/>
              </w:rPr>
              <w:t xml:space="preserve">программу </w:t>
            </w:r>
            <w:proofErr w:type="spellStart"/>
            <w:r w:rsidRPr="005D0485">
              <w:rPr>
                <w:rFonts w:ascii="Times New Roman" w:hAnsi="Times New Roman"/>
                <w:sz w:val="24"/>
                <w:szCs w:val="24"/>
              </w:rPr>
              <w:t>Power</w:t>
            </w:r>
            <w:proofErr w:type="spellEnd"/>
            <w:r w:rsidRPr="005D048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D0485">
              <w:rPr>
                <w:rFonts w:ascii="Times New Roman" w:hAnsi="Times New Roman"/>
                <w:sz w:val="24"/>
                <w:szCs w:val="24"/>
              </w:rPr>
              <w:t>Point</w:t>
            </w:r>
            <w:proofErr w:type="spellEnd"/>
            <w:r w:rsidRPr="005D0485">
              <w:rPr>
                <w:rFonts w:ascii="Times New Roman" w:hAnsi="Times New Roman"/>
                <w:sz w:val="24"/>
                <w:szCs w:val="24"/>
              </w:rPr>
              <w:t xml:space="preserve"> для создания мультимедийных презентаций;</w:t>
            </w:r>
          </w:p>
          <w:p w:rsidR="00A80E80" w:rsidRPr="005D0485" w:rsidRDefault="00A80E80" w:rsidP="00123623">
            <w:pPr>
              <w:pStyle w:val="aff1"/>
              <w:numPr>
                <w:ilvl w:val="0"/>
                <w:numId w:val="13"/>
              </w:numPr>
              <w:tabs>
                <w:tab w:val="left" w:pos="0"/>
                <w:tab w:val="left" w:pos="328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Pr="00A73658">
              <w:rPr>
                <w:rFonts w:ascii="Times New Roman" w:hAnsi="Times New Roman"/>
                <w:sz w:val="24"/>
                <w:szCs w:val="24"/>
              </w:rPr>
              <w:t>ребования 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презентациям для дошкольников – </w:t>
            </w:r>
            <w:r w:rsidRPr="00A73658">
              <w:rPr>
                <w:rFonts w:ascii="Times New Roman" w:hAnsi="Times New Roman"/>
                <w:sz w:val="24"/>
                <w:szCs w:val="24"/>
              </w:rPr>
              <w:t xml:space="preserve">минимальное количество текста на слайде; крупные, четкие изображения; умеренное использование анимации; единый стиль оформления; соответствие возрастным возможностям </w:t>
            </w:r>
            <w:proofErr w:type="gramStart"/>
            <w:r w:rsidRPr="00A73658">
              <w:rPr>
                <w:rFonts w:ascii="Times New Roman" w:hAnsi="Times New Roman"/>
                <w:sz w:val="24"/>
                <w:szCs w:val="24"/>
              </w:rPr>
              <w:t>восприятия .</w:t>
            </w:r>
            <w:proofErr w:type="gramEnd"/>
          </w:p>
          <w:p w:rsidR="00A80E80" w:rsidRDefault="00A80E80" w:rsidP="00123623">
            <w:pPr>
              <w:pStyle w:val="aff1"/>
              <w:numPr>
                <w:ilvl w:val="0"/>
                <w:numId w:val="13"/>
              </w:numPr>
              <w:tabs>
                <w:tab w:val="left" w:pos="0"/>
                <w:tab w:val="left" w:pos="328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485">
              <w:rPr>
                <w:rFonts w:ascii="Times New Roman" w:hAnsi="Times New Roman"/>
                <w:sz w:val="24"/>
                <w:szCs w:val="24"/>
              </w:rPr>
              <w:t xml:space="preserve">программу </w:t>
            </w:r>
            <w:proofErr w:type="spellStart"/>
            <w:r w:rsidRPr="005D0485">
              <w:rPr>
                <w:rFonts w:ascii="Times New Roman" w:hAnsi="Times New Roman"/>
                <w:sz w:val="24"/>
                <w:szCs w:val="24"/>
              </w:rPr>
              <w:t>Movie</w:t>
            </w:r>
            <w:proofErr w:type="spellEnd"/>
            <w:r w:rsidRPr="005D048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D0485">
              <w:rPr>
                <w:rFonts w:ascii="Times New Roman" w:hAnsi="Times New Roman"/>
                <w:sz w:val="24"/>
                <w:szCs w:val="24"/>
              </w:rPr>
              <w:t>Maker</w:t>
            </w:r>
            <w:proofErr w:type="spellEnd"/>
            <w:r w:rsidRPr="005D0485">
              <w:rPr>
                <w:rFonts w:ascii="Times New Roman" w:hAnsi="Times New Roman"/>
                <w:sz w:val="24"/>
                <w:szCs w:val="24"/>
              </w:rPr>
              <w:t xml:space="preserve">, «Киностудия», ПО </w:t>
            </w:r>
            <w:r>
              <w:rPr>
                <w:rFonts w:ascii="Times New Roman" w:hAnsi="Times New Roman"/>
                <w:sz w:val="24"/>
                <w:szCs w:val="24"/>
              </w:rPr>
              <w:t>программируемых конструкторов</w:t>
            </w:r>
            <w:r w:rsidRPr="005D0485">
              <w:rPr>
                <w:rFonts w:ascii="Times New Roman" w:hAnsi="Times New Roman"/>
                <w:sz w:val="24"/>
                <w:szCs w:val="24"/>
              </w:rPr>
              <w:t xml:space="preserve">; SMART </w:t>
            </w:r>
            <w:proofErr w:type="spellStart"/>
            <w:r w:rsidRPr="005D0485">
              <w:rPr>
                <w:rFonts w:ascii="Times New Roman" w:hAnsi="Times New Roman"/>
                <w:sz w:val="24"/>
                <w:szCs w:val="24"/>
              </w:rPr>
              <w:t>notebook</w:t>
            </w:r>
            <w:proofErr w:type="spellEnd"/>
            <w:r w:rsidRPr="005D048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80E80" w:rsidRPr="003571D1" w:rsidRDefault="00A80E80" w:rsidP="00123623">
            <w:pPr>
              <w:pStyle w:val="aff1"/>
              <w:numPr>
                <w:ilvl w:val="0"/>
                <w:numId w:val="13"/>
              </w:numPr>
              <w:tabs>
                <w:tab w:val="left" w:pos="0"/>
                <w:tab w:val="left" w:pos="328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571D1">
              <w:rPr>
                <w:rFonts w:ascii="Times New Roman" w:hAnsi="Times New Roman"/>
                <w:sz w:val="24"/>
                <w:szCs w:val="24"/>
              </w:rPr>
              <w:t>Movie</w:t>
            </w:r>
            <w:proofErr w:type="spellEnd"/>
            <w:r w:rsidRPr="003571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571D1">
              <w:rPr>
                <w:rFonts w:ascii="Times New Roman" w:hAnsi="Times New Roman"/>
                <w:sz w:val="24"/>
                <w:szCs w:val="24"/>
              </w:rPr>
              <w:t>Maker</w:t>
            </w:r>
            <w:proofErr w:type="spellEnd"/>
            <w:r w:rsidRPr="003571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3571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571D1">
              <w:rPr>
                <w:rFonts w:ascii="Times New Roman" w:hAnsi="Times New Roman"/>
                <w:sz w:val="24"/>
                <w:szCs w:val="24"/>
              </w:rPr>
              <w:t>видеоредактор</w:t>
            </w:r>
            <w:proofErr w:type="spellEnd"/>
            <w:r w:rsidRPr="003571D1">
              <w:rPr>
                <w:rFonts w:ascii="Times New Roman" w:hAnsi="Times New Roman"/>
                <w:sz w:val="24"/>
                <w:szCs w:val="24"/>
              </w:rPr>
              <w:t xml:space="preserve"> для создания и редактирования видеороликов; возможности: монтаж видео, добавление титров, переходов, аудиодорожек, создание слайд-шоу из фотографий.</w:t>
            </w:r>
          </w:p>
          <w:p w:rsidR="00A80E80" w:rsidRPr="003571D1" w:rsidRDefault="00A80E80" w:rsidP="00123623">
            <w:pPr>
              <w:pStyle w:val="aff1"/>
              <w:numPr>
                <w:ilvl w:val="0"/>
                <w:numId w:val="13"/>
              </w:numPr>
              <w:tabs>
                <w:tab w:val="left" w:pos="0"/>
                <w:tab w:val="left" w:pos="328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3571D1">
              <w:rPr>
                <w:rFonts w:ascii="Times New Roman" w:hAnsi="Times New Roman"/>
                <w:sz w:val="24"/>
                <w:szCs w:val="24"/>
              </w:rPr>
              <w:t xml:space="preserve">рограмма «Киностудия»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3571D1">
              <w:rPr>
                <w:rFonts w:ascii="Times New Roman" w:hAnsi="Times New Roman"/>
                <w:sz w:val="24"/>
                <w:szCs w:val="24"/>
              </w:rPr>
              <w:t xml:space="preserve"> понимание возможностей профессионального </w:t>
            </w:r>
            <w:proofErr w:type="spellStart"/>
            <w:r w:rsidRPr="003571D1">
              <w:rPr>
                <w:rFonts w:ascii="Times New Roman" w:hAnsi="Times New Roman"/>
                <w:sz w:val="24"/>
                <w:szCs w:val="24"/>
              </w:rPr>
              <w:t>видеоредактора</w:t>
            </w:r>
            <w:proofErr w:type="spellEnd"/>
            <w:r w:rsidRPr="003571D1">
              <w:rPr>
                <w:rFonts w:ascii="Times New Roman" w:hAnsi="Times New Roman"/>
                <w:sz w:val="24"/>
                <w:szCs w:val="24"/>
              </w:rPr>
              <w:t xml:space="preserve">: создание полноценных </w:t>
            </w:r>
            <w:r w:rsidRPr="003571D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видеороликов, включая видеомонтаж, </w:t>
            </w:r>
            <w:proofErr w:type="spellStart"/>
            <w:r w:rsidRPr="003571D1">
              <w:rPr>
                <w:rFonts w:ascii="Times New Roman" w:hAnsi="Times New Roman"/>
                <w:sz w:val="24"/>
                <w:szCs w:val="24"/>
              </w:rPr>
              <w:t>цветокоррекцию</w:t>
            </w:r>
            <w:proofErr w:type="spellEnd"/>
            <w:r w:rsidRPr="003571D1">
              <w:rPr>
                <w:rFonts w:ascii="Times New Roman" w:hAnsi="Times New Roman"/>
                <w:sz w:val="24"/>
                <w:szCs w:val="24"/>
              </w:rPr>
              <w:t>, работу со звуком, наложение эффектов, создание анимационных заставок.</w:t>
            </w:r>
          </w:p>
          <w:p w:rsidR="00A80E80" w:rsidRPr="003571D1" w:rsidRDefault="00A80E80" w:rsidP="00123623">
            <w:pPr>
              <w:pStyle w:val="aff1"/>
              <w:numPr>
                <w:ilvl w:val="0"/>
                <w:numId w:val="13"/>
              </w:numPr>
              <w:tabs>
                <w:tab w:val="left" w:pos="0"/>
                <w:tab w:val="left" w:pos="328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3571D1">
              <w:rPr>
                <w:rFonts w:ascii="Times New Roman" w:hAnsi="Times New Roman"/>
                <w:sz w:val="24"/>
                <w:szCs w:val="24"/>
              </w:rPr>
              <w:t xml:space="preserve">рограммное обеспечение программируемых конструкторов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3571D1">
              <w:rPr>
                <w:rFonts w:ascii="Times New Roman" w:hAnsi="Times New Roman"/>
                <w:sz w:val="24"/>
                <w:szCs w:val="24"/>
              </w:rPr>
              <w:t xml:space="preserve"> знание о специализированном ПО для </w:t>
            </w:r>
            <w:r>
              <w:rPr>
                <w:rFonts w:ascii="Times New Roman" w:hAnsi="Times New Roman"/>
                <w:sz w:val="24"/>
                <w:szCs w:val="24"/>
              </w:rPr>
              <w:t>программируемых конструкторов</w:t>
            </w:r>
            <w:r w:rsidRPr="003571D1">
              <w:rPr>
                <w:rFonts w:ascii="Times New Roman" w:hAnsi="Times New Roman"/>
                <w:sz w:val="24"/>
                <w:szCs w:val="24"/>
              </w:rPr>
              <w:t>: визуальная среда программирования (блочное кодирование); создание алгоритмов управления моделями (запуск мотора, активация датчиков движения, наклона, расстояния); возможность тестирования и отладки программ.</w:t>
            </w:r>
          </w:p>
          <w:p w:rsidR="00A80E80" w:rsidRPr="003571D1" w:rsidRDefault="00A80E80" w:rsidP="00123623">
            <w:pPr>
              <w:pStyle w:val="aff1"/>
              <w:numPr>
                <w:ilvl w:val="0"/>
                <w:numId w:val="13"/>
              </w:numPr>
              <w:tabs>
                <w:tab w:val="left" w:pos="0"/>
                <w:tab w:val="left" w:pos="328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3571D1">
              <w:rPr>
                <w:rFonts w:ascii="Times New Roman" w:hAnsi="Times New Roman"/>
                <w:sz w:val="24"/>
                <w:szCs w:val="24"/>
              </w:rPr>
              <w:t xml:space="preserve">рограмма SMART </w:t>
            </w:r>
            <w:proofErr w:type="spellStart"/>
            <w:r w:rsidRPr="003571D1">
              <w:rPr>
                <w:rFonts w:ascii="Times New Roman" w:hAnsi="Times New Roman"/>
                <w:sz w:val="24"/>
                <w:szCs w:val="24"/>
              </w:rPr>
              <w:t>Notebook</w:t>
            </w:r>
            <w:proofErr w:type="spellEnd"/>
            <w:r w:rsidRPr="003571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3571D1">
              <w:rPr>
                <w:rFonts w:ascii="Times New Roman" w:hAnsi="Times New Roman"/>
                <w:sz w:val="24"/>
                <w:szCs w:val="24"/>
              </w:rPr>
              <w:t xml:space="preserve"> знание о том, что SMART </w:t>
            </w:r>
            <w:proofErr w:type="spellStart"/>
            <w:r w:rsidRPr="003571D1">
              <w:rPr>
                <w:rFonts w:ascii="Times New Roman" w:hAnsi="Times New Roman"/>
                <w:sz w:val="24"/>
                <w:szCs w:val="24"/>
              </w:rPr>
              <w:t>Notebook</w:t>
            </w:r>
            <w:proofErr w:type="spellEnd"/>
            <w:r w:rsidRPr="003571D1">
              <w:rPr>
                <w:rFonts w:ascii="Times New Roman" w:hAnsi="Times New Roman"/>
                <w:sz w:val="24"/>
                <w:szCs w:val="24"/>
              </w:rPr>
              <w:t xml:space="preserve"> — программное обеспечение для работы с интерактивной доской SMART; возможности: создание интерактивных уроков, использование инструментов пера, распознавания рукописного текста, встроенных шаблонов и галерей изображений; запись действий на доске.</w:t>
            </w:r>
          </w:p>
          <w:p w:rsidR="00A80E80" w:rsidRPr="005D0485" w:rsidRDefault="00A80E80" w:rsidP="00123623">
            <w:pPr>
              <w:pStyle w:val="aff1"/>
              <w:numPr>
                <w:ilvl w:val="0"/>
                <w:numId w:val="13"/>
              </w:numPr>
              <w:tabs>
                <w:tab w:val="left" w:pos="0"/>
                <w:tab w:val="left" w:pos="328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3571D1">
              <w:rPr>
                <w:rFonts w:ascii="Times New Roman" w:hAnsi="Times New Roman"/>
                <w:sz w:val="24"/>
                <w:szCs w:val="24"/>
              </w:rPr>
              <w:t xml:space="preserve">рименение SMART </w:t>
            </w:r>
            <w:proofErr w:type="spellStart"/>
            <w:r w:rsidRPr="003571D1">
              <w:rPr>
                <w:rFonts w:ascii="Times New Roman" w:hAnsi="Times New Roman"/>
                <w:sz w:val="24"/>
                <w:szCs w:val="24"/>
              </w:rPr>
              <w:t>Notebook</w:t>
            </w:r>
            <w:proofErr w:type="spellEnd"/>
            <w:r w:rsidRPr="003571D1">
              <w:rPr>
                <w:rFonts w:ascii="Times New Roman" w:hAnsi="Times New Roman"/>
                <w:sz w:val="24"/>
                <w:szCs w:val="24"/>
              </w:rPr>
              <w:t xml:space="preserve"> в ДОУ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3571D1">
              <w:rPr>
                <w:rFonts w:ascii="Times New Roman" w:hAnsi="Times New Roman"/>
                <w:sz w:val="24"/>
                <w:szCs w:val="24"/>
              </w:rPr>
              <w:t xml:space="preserve"> понимание использования для создания интерактивных дидактических игр, заданий на классификацию, сортировку, соответствие; возможность сохр</w:t>
            </w:r>
            <w:r>
              <w:rPr>
                <w:rFonts w:ascii="Times New Roman" w:hAnsi="Times New Roman"/>
                <w:sz w:val="24"/>
                <w:szCs w:val="24"/>
              </w:rPr>
              <w:t>анения результатов работы детей</w:t>
            </w:r>
            <w:r w:rsidRPr="003571D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80E80" w:rsidRPr="005D0485" w:rsidRDefault="00A80E80" w:rsidP="00123623">
            <w:pPr>
              <w:pStyle w:val="aff1"/>
              <w:numPr>
                <w:ilvl w:val="0"/>
                <w:numId w:val="13"/>
              </w:numPr>
              <w:tabs>
                <w:tab w:val="left" w:pos="0"/>
                <w:tab w:val="left" w:pos="328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485">
              <w:rPr>
                <w:rFonts w:ascii="Times New Roman" w:hAnsi="Times New Roman"/>
                <w:sz w:val="24"/>
                <w:szCs w:val="24"/>
              </w:rPr>
              <w:t>конструктор сайтов;</w:t>
            </w:r>
          </w:p>
          <w:p w:rsidR="00A80E80" w:rsidRDefault="00A80E80" w:rsidP="00123623">
            <w:pPr>
              <w:pStyle w:val="aff1"/>
              <w:numPr>
                <w:ilvl w:val="0"/>
                <w:numId w:val="13"/>
              </w:numPr>
              <w:tabs>
                <w:tab w:val="left" w:pos="0"/>
                <w:tab w:val="left" w:pos="328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485">
              <w:rPr>
                <w:rFonts w:ascii="Times New Roman" w:hAnsi="Times New Roman"/>
                <w:sz w:val="24"/>
                <w:szCs w:val="24"/>
              </w:rPr>
              <w:t>компьютерные средства обучения (интерактивная доска, интерактивный стол);</w:t>
            </w:r>
          </w:p>
          <w:p w:rsidR="00A80E80" w:rsidRPr="00630170" w:rsidRDefault="00A80E80" w:rsidP="00123623">
            <w:pPr>
              <w:pStyle w:val="aff1"/>
              <w:numPr>
                <w:ilvl w:val="0"/>
                <w:numId w:val="13"/>
              </w:numPr>
              <w:tabs>
                <w:tab w:val="left" w:pos="0"/>
                <w:tab w:val="left" w:pos="328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630170">
              <w:rPr>
                <w:rFonts w:ascii="Times New Roman" w:hAnsi="Times New Roman"/>
                <w:sz w:val="24"/>
                <w:szCs w:val="24"/>
              </w:rPr>
              <w:t xml:space="preserve">озможности интерактивной доски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630170">
              <w:rPr>
                <w:rFonts w:ascii="Times New Roman" w:hAnsi="Times New Roman"/>
                <w:sz w:val="24"/>
                <w:szCs w:val="24"/>
              </w:rPr>
              <w:t xml:space="preserve">понимание функционала: управление презентациями; письмо и рисование поверх изображений; сохранение записей; работа с мультимедийными материалами; организация коллективной деятельности детей у </w:t>
            </w:r>
            <w:proofErr w:type="gramStart"/>
            <w:r w:rsidRPr="00630170">
              <w:rPr>
                <w:rFonts w:ascii="Times New Roman" w:hAnsi="Times New Roman"/>
                <w:sz w:val="24"/>
                <w:szCs w:val="24"/>
              </w:rPr>
              <w:t>доски .</w:t>
            </w:r>
            <w:proofErr w:type="gramEnd"/>
          </w:p>
          <w:p w:rsidR="00A80E80" w:rsidRDefault="00A80E80" w:rsidP="00123623">
            <w:pPr>
              <w:pStyle w:val="aff1"/>
              <w:numPr>
                <w:ilvl w:val="0"/>
                <w:numId w:val="13"/>
              </w:numPr>
              <w:tabs>
                <w:tab w:val="left" w:pos="0"/>
                <w:tab w:val="left" w:pos="328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630170">
              <w:rPr>
                <w:rFonts w:ascii="Times New Roman" w:hAnsi="Times New Roman"/>
                <w:sz w:val="24"/>
                <w:szCs w:val="24"/>
              </w:rPr>
              <w:t xml:space="preserve">етодика использования интерактивной доски в ДОУ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630170">
              <w:rPr>
                <w:rFonts w:ascii="Times New Roman" w:hAnsi="Times New Roman"/>
                <w:sz w:val="24"/>
                <w:szCs w:val="24"/>
              </w:rPr>
              <w:t xml:space="preserve"> знание приемов: демонстрация учебного материала; выполнение детьми заданий у доски (сортировка, классификация, соединение); организация интерактивных игр; фиксация результатов деятельности.</w:t>
            </w:r>
          </w:p>
          <w:p w:rsidR="00A80E80" w:rsidRPr="005D0485" w:rsidRDefault="00A80E80" w:rsidP="00123623">
            <w:pPr>
              <w:pStyle w:val="aff1"/>
              <w:numPr>
                <w:ilvl w:val="0"/>
                <w:numId w:val="13"/>
              </w:numPr>
              <w:tabs>
                <w:tab w:val="left" w:pos="0"/>
                <w:tab w:val="left" w:pos="328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Pr="00576EA0">
              <w:rPr>
                <w:rFonts w:ascii="Times New Roman" w:hAnsi="Times New Roman"/>
                <w:sz w:val="24"/>
                <w:szCs w:val="24"/>
              </w:rPr>
              <w:t xml:space="preserve">ребования к использованию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576EA0">
              <w:rPr>
                <w:rFonts w:ascii="Times New Roman" w:hAnsi="Times New Roman"/>
                <w:sz w:val="24"/>
                <w:szCs w:val="24"/>
              </w:rPr>
              <w:t xml:space="preserve"> знание требований СанПиН: продолжительность работы с интерактивной доской и столом в соответствии с возрастом детей (не более 7–10 минут для старших дошкольников); расстояние до экрана; чередование с другими видами деятельности.</w:t>
            </w:r>
            <w:r w:rsidRPr="005D048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22" w:type="pct"/>
            <w:shd w:val="clear" w:color="auto" w:fill="auto"/>
            <w:vAlign w:val="center"/>
          </w:tcPr>
          <w:p w:rsidR="00A80E80" w:rsidRPr="00AF76EA" w:rsidRDefault="00A80E80" w:rsidP="00B87C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E80" w:rsidRPr="00AF76EA" w:rsidTr="00B87C19">
        <w:tc>
          <w:tcPr>
            <w:tcW w:w="330" w:type="pct"/>
            <w:shd w:val="clear" w:color="auto" w:fill="BFBFBF" w:themeFill="background1" w:themeFillShade="BF"/>
          </w:tcPr>
          <w:p w:rsidR="00A80E80" w:rsidRPr="00F10695" w:rsidRDefault="00A80E80" w:rsidP="00B87C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48" w:type="pct"/>
            <w:shd w:val="clear" w:color="auto" w:fill="auto"/>
            <w:vAlign w:val="center"/>
          </w:tcPr>
          <w:p w:rsidR="00A80E80" w:rsidRPr="005D0485" w:rsidRDefault="00A80E80" w:rsidP="00B87C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0485"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Специалист должен уметь:</w:t>
            </w:r>
          </w:p>
          <w:p w:rsidR="00A80E80" w:rsidRPr="005D0485" w:rsidRDefault="00A80E80" w:rsidP="00123623">
            <w:pPr>
              <w:numPr>
                <w:ilvl w:val="0"/>
                <w:numId w:val="6"/>
              </w:numPr>
              <w:tabs>
                <w:tab w:val="left" w:pos="0"/>
                <w:tab w:val="left" w:pos="36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0485">
              <w:rPr>
                <w:rFonts w:ascii="Times New Roman" w:hAnsi="Times New Roman" w:cs="Times New Roman"/>
                <w:sz w:val="24"/>
                <w:szCs w:val="24"/>
              </w:rPr>
              <w:t>создавать графические и текстовые документы (текст, графики, таблицы, диаграммы и др.);</w:t>
            </w:r>
          </w:p>
          <w:p w:rsidR="00A80E80" w:rsidRPr="005D0485" w:rsidRDefault="00A80E80" w:rsidP="00123623">
            <w:pPr>
              <w:numPr>
                <w:ilvl w:val="0"/>
                <w:numId w:val="6"/>
              </w:numPr>
              <w:tabs>
                <w:tab w:val="left" w:pos="0"/>
                <w:tab w:val="left" w:pos="36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0485">
              <w:rPr>
                <w:rFonts w:ascii="Times New Roman" w:hAnsi="Times New Roman" w:cs="Times New Roman"/>
                <w:sz w:val="24"/>
                <w:szCs w:val="24"/>
              </w:rPr>
              <w:t xml:space="preserve">применять электронные дидактические и педагогические программные средства; </w:t>
            </w:r>
          </w:p>
          <w:p w:rsidR="00A80E80" w:rsidRPr="005D0485" w:rsidRDefault="00A80E80" w:rsidP="00123623">
            <w:pPr>
              <w:numPr>
                <w:ilvl w:val="0"/>
                <w:numId w:val="6"/>
              </w:numPr>
              <w:tabs>
                <w:tab w:val="left" w:pos="0"/>
                <w:tab w:val="left" w:pos="36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0485">
              <w:rPr>
                <w:rFonts w:ascii="Times New Roman" w:hAnsi="Times New Roman" w:cs="Times New Roman"/>
                <w:sz w:val="24"/>
                <w:szCs w:val="24"/>
              </w:rPr>
              <w:t>активно использовать информационные технологии в образовательном процессе;</w:t>
            </w:r>
          </w:p>
          <w:p w:rsidR="00A80E80" w:rsidRPr="005D0485" w:rsidRDefault="00A80E80" w:rsidP="00123623">
            <w:pPr>
              <w:numPr>
                <w:ilvl w:val="0"/>
                <w:numId w:val="6"/>
              </w:numPr>
              <w:tabs>
                <w:tab w:val="left" w:pos="0"/>
                <w:tab w:val="left" w:pos="36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0485">
              <w:rPr>
                <w:rFonts w:ascii="Times New Roman" w:hAnsi="Times New Roman" w:cs="Times New Roman"/>
                <w:sz w:val="24"/>
                <w:szCs w:val="24"/>
              </w:rPr>
              <w:t>владеть навыками поиска информации в Интернете;</w:t>
            </w:r>
          </w:p>
          <w:p w:rsidR="00A80E80" w:rsidRPr="005D0485" w:rsidRDefault="00A80E80" w:rsidP="00123623">
            <w:pPr>
              <w:numPr>
                <w:ilvl w:val="0"/>
                <w:numId w:val="6"/>
              </w:numPr>
              <w:tabs>
                <w:tab w:val="left" w:pos="0"/>
                <w:tab w:val="left" w:pos="36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0485">
              <w:rPr>
                <w:rFonts w:ascii="Times New Roman" w:hAnsi="Times New Roman" w:cs="Times New Roman"/>
                <w:sz w:val="24"/>
                <w:szCs w:val="24"/>
              </w:rPr>
              <w:t>оценивать основные педагогические свойства электронных образовательных продуктов, определять педагогическую целесообразность их использования в учебном процессе;</w:t>
            </w:r>
          </w:p>
          <w:p w:rsidR="00A80E80" w:rsidRPr="005D0485" w:rsidRDefault="00A80E80" w:rsidP="00123623">
            <w:pPr>
              <w:numPr>
                <w:ilvl w:val="0"/>
                <w:numId w:val="6"/>
              </w:numPr>
              <w:tabs>
                <w:tab w:val="left" w:pos="0"/>
                <w:tab w:val="left" w:pos="36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0485">
              <w:rPr>
                <w:rFonts w:ascii="Times New Roman" w:hAnsi="Times New Roman" w:cs="Times New Roman"/>
                <w:sz w:val="24"/>
                <w:szCs w:val="24"/>
              </w:rPr>
              <w:t xml:space="preserve">работать с программой </w:t>
            </w:r>
            <w:r w:rsidRPr="005D04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PowerPoint</w:t>
            </w:r>
            <w:r w:rsidRPr="005D0485">
              <w:rPr>
                <w:rFonts w:ascii="Times New Roman" w:hAnsi="Times New Roman" w:cs="Times New Roman"/>
                <w:sz w:val="24"/>
                <w:szCs w:val="24"/>
              </w:rPr>
              <w:t xml:space="preserve"> для создания мультимедийных презентаций;</w:t>
            </w:r>
          </w:p>
          <w:p w:rsidR="00A80E80" w:rsidRPr="005D0485" w:rsidRDefault="00A80E80" w:rsidP="00123623">
            <w:pPr>
              <w:numPr>
                <w:ilvl w:val="0"/>
                <w:numId w:val="6"/>
              </w:numPr>
              <w:tabs>
                <w:tab w:val="left" w:pos="0"/>
                <w:tab w:val="left" w:pos="36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0485">
              <w:rPr>
                <w:rFonts w:ascii="Times New Roman" w:hAnsi="Times New Roman" w:cs="Times New Roman"/>
                <w:sz w:val="24"/>
                <w:szCs w:val="24"/>
              </w:rPr>
              <w:t xml:space="preserve">работать с программами </w:t>
            </w:r>
            <w:r w:rsidRPr="005D04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Movie</w:t>
            </w:r>
            <w:r w:rsidRPr="005D04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D04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Maker</w:t>
            </w:r>
            <w:r w:rsidRPr="005D0485">
              <w:rPr>
                <w:rFonts w:ascii="Times New Roman" w:hAnsi="Times New Roman" w:cs="Times New Roman"/>
                <w:sz w:val="24"/>
                <w:szCs w:val="24"/>
              </w:rPr>
              <w:t xml:space="preserve">, «Киностудия»,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программируемых конструкторов;</w:t>
            </w:r>
            <w:r w:rsidRPr="005D0485">
              <w:rPr>
                <w:rFonts w:ascii="Times New Roman" w:hAnsi="Times New Roman" w:cs="Times New Roman"/>
                <w:sz w:val="24"/>
                <w:szCs w:val="24"/>
              </w:rPr>
              <w:t xml:space="preserve"> SMART </w:t>
            </w:r>
            <w:proofErr w:type="spellStart"/>
            <w:r w:rsidRPr="005D0485">
              <w:rPr>
                <w:rFonts w:ascii="Times New Roman" w:hAnsi="Times New Roman" w:cs="Times New Roman"/>
                <w:sz w:val="24"/>
                <w:szCs w:val="24"/>
              </w:rPr>
              <w:t>notebook</w:t>
            </w:r>
            <w:proofErr w:type="spellEnd"/>
            <w:r w:rsidRPr="005D04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80E80" w:rsidRPr="005D0485" w:rsidRDefault="00A80E80" w:rsidP="00123623">
            <w:pPr>
              <w:numPr>
                <w:ilvl w:val="0"/>
                <w:numId w:val="6"/>
              </w:numPr>
              <w:tabs>
                <w:tab w:val="left" w:pos="0"/>
                <w:tab w:val="left" w:pos="36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0485">
              <w:rPr>
                <w:rFonts w:ascii="Times New Roman" w:hAnsi="Times New Roman" w:cs="Times New Roman"/>
                <w:sz w:val="24"/>
                <w:szCs w:val="24"/>
              </w:rPr>
              <w:t xml:space="preserve">разрабатывать занятия с использованием ИКТ-технологий; </w:t>
            </w:r>
          </w:p>
          <w:p w:rsidR="00A80E80" w:rsidRPr="005D0485" w:rsidRDefault="00A80E80" w:rsidP="00123623">
            <w:pPr>
              <w:numPr>
                <w:ilvl w:val="0"/>
                <w:numId w:val="6"/>
              </w:numPr>
              <w:tabs>
                <w:tab w:val="left" w:pos="0"/>
                <w:tab w:val="left" w:pos="36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04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владеть способами и методами применения компьютерных технологий в работе с детьми и родителями;</w:t>
            </w:r>
          </w:p>
          <w:p w:rsidR="00A80E80" w:rsidRDefault="00A80E80" w:rsidP="00123623">
            <w:pPr>
              <w:numPr>
                <w:ilvl w:val="0"/>
                <w:numId w:val="6"/>
              </w:numPr>
              <w:tabs>
                <w:tab w:val="left" w:pos="0"/>
                <w:tab w:val="left" w:pos="36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0485">
              <w:rPr>
                <w:rFonts w:ascii="Times New Roman" w:hAnsi="Times New Roman" w:cs="Times New Roman"/>
                <w:sz w:val="24"/>
                <w:szCs w:val="24"/>
              </w:rPr>
              <w:t>создавать сайт на платформе;</w:t>
            </w:r>
          </w:p>
          <w:p w:rsidR="00A80E80" w:rsidRPr="005D0485" w:rsidRDefault="00A80E80" w:rsidP="00123623">
            <w:pPr>
              <w:numPr>
                <w:ilvl w:val="0"/>
                <w:numId w:val="6"/>
              </w:numPr>
              <w:tabs>
                <w:tab w:val="left" w:pos="0"/>
                <w:tab w:val="left" w:pos="36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0485">
              <w:rPr>
                <w:rFonts w:ascii="Times New Roman" w:hAnsi="Times New Roman" w:cs="Times New Roman"/>
                <w:sz w:val="24"/>
                <w:szCs w:val="24"/>
              </w:rPr>
              <w:t xml:space="preserve">работать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текстовых редакторах.</w:t>
            </w:r>
            <w:r w:rsidRPr="005D04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22" w:type="pct"/>
            <w:shd w:val="clear" w:color="auto" w:fill="auto"/>
            <w:vAlign w:val="center"/>
          </w:tcPr>
          <w:p w:rsidR="00A80E80" w:rsidRPr="00AF76EA" w:rsidRDefault="00A80E80" w:rsidP="00B87C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E80" w:rsidRPr="00AF76EA" w:rsidTr="00B87C19">
        <w:tc>
          <w:tcPr>
            <w:tcW w:w="330" w:type="pct"/>
            <w:shd w:val="clear" w:color="auto" w:fill="BFBFBF" w:themeFill="background1" w:themeFillShade="BF"/>
          </w:tcPr>
          <w:p w:rsidR="00A80E80" w:rsidRPr="00F10695" w:rsidRDefault="00A80E80" w:rsidP="00B87C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0695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948" w:type="pct"/>
            <w:shd w:val="clear" w:color="auto" w:fill="auto"/>
            <w:vAlign w:val="center"/>
          </w:tcPr>
          <w:p w:rsidR="00A80E80" w:rsidRPr="000A2971" w:rsidRDefault="00A80E80" w:rsidP="00B87C19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29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Методическое обеспечение образовательного процесса</w:t>
            </w:r>
          </w:p>
        </w:tc>
        <w:tc>
          <w:tcPr>
            <w:tcW w:w="722" w:type="pct"/>
            <w:shd w:val="clear" w:color="auto" w:fill="auto"/>
            <w:vAlign w:val="center"/>
          </w:tcPr>
          <w:p w:rsidR="00A80E80" w:rsidRPr="00AF76EA" w:rsidRDefault="007F67B4" w:rsidP="00B87C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A80E80" w:rsidRPr="00AF76EA" w:rsidTr="00B87C19">
        <w:tc>
          <w:tcPr>
            <w:tcW w:w="330" w:type="pct"/>
            <w:shd w:val="clear" w:color="auto" w:fill="BFBFBF" w:themeFill="background1" w:themeFillShade="BF"/>
          </w:tcPr>
          <w:p w:rsidR="00A80E80" w:rsidRPr="00F10695" w:rsidRDefault="00A80E80" w:rsidP="00B87C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48" w:type="pct"/>
            <w:shd w:val="clear" w:color="auto" w:fill="auto"/>
            <w:vAlign w:val="center"/>
          </w:tcPr>
          <w:p w:rsidR="00A80E80" w:rsidRPr="000A2971" w:rsidRDefault="00A80E80" w:rsidP="00B87C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2971">
              <w:rPr>
                <w:rFonts w:ascii="Times New Roman" w:hAnsi="Times New Roman" w:cs="Times New Roman"/>
                <w:sz w:val="24"/>
                <w:szCs w:val="24"/>
              </w:rPr>
              <w:t>Специалист должен знать и понимать:</w:t>
            </w:r>
          </w:p>
          <w:p w:rsidR="00A80E80" w:rsidRPr="00C078AF" w:rsidRDefault="00A80E80" w:rsidP="00123623">
            <w:pPr>
              <w:pStyle w:val="aff1"/>
              <w:numPr>
                <w:ilvl w:val="0"/>
                <w:numId w:val="19"/>
              </w:numPr>
              <w:tabs>
                <w:tab w:val="left" w:pos="0"/>
                <w:tab w:val="left" w:pos="361"/>
              </w:tabs>
              <w:spacing w:after="0" w:line="240" w:lineRule="auto"/>
              <w:ind w:left="-65" w:firstLine="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78AF">
              <w:rPr>
                <w:rFonts w:ascii="Times New Roman" w:hAnsi="Times New Roman"/>
                <w:sz w:val="24"/>
                <w:szCs w:val="24"/>
              </w:rPr>
              <w:t>технологию разработки календарно-тематических планов;</w:t>
            </w:r>
          </w:p>
          <w:p w:rsidR="00A80E80" w:rsidRPr="00C078AF" w:rsidRDefault="00A80E80" w:rsidP="00123623">
            <w:pPr>
              <w:pStyle w:val="aff1"/>
              <w:numPr>
                <w:ilvl w:val="0"/>
                <w:numId w:val="19"/>
              </w:numPr>
              <w:tabs>
                <w:tab w:val="left" w:pos="0"/>
                <w:tab w:val="left" w:pos="361"/>
              </w:tabs>
              <w:spacing w:after="0" w:line="240" w:lineRule="auto"/>
              <w:ind w:left="-65" w:firstLine="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78AF">
              <w:rPr>
                <w:rFonts w:ascii="Times New Roman" w:hAnsi="Times New Roman"/>
                <w:sz w:val="24"/>
                <w:szCs w:val="24"/>
              </w:rPr>
              <w:t>структурные элементы: тема периода (недели, месяца); возрастная группа; цель и задачи на период; перечень образовательных областей и видов деятельности; формы организации образовательной деятельности (НОД, режимные моменты, самостоятельная деятельность); планируемые результаты; формы взаимодействия с родителями.</w:t>
            </w:r>
          </w:p>
          <w:p w:rsidR="00A80E80" w:rsidRPr="00C078AF" w:rsidRDefault="00A80E80" w:rsidP="00123623">
            <w:pPr>
              <w:pStyle w:val="aff1"/>
              <w:numPr>
                <w:ilvl w:val="0"/>
                <w:numId w:val="19"/>
              </w:numPr>
              <w:tabs>
                <w:tab w:val="left" w:pos="0"/>
                <w:tab w:val="left" w:pos="361"/>
              </w:tabs>
              <w:spacing w:after="0" w:line="240" w:lineRule="auto"/>
              <w:ind w:left="-65" w:firstLine="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78AF">
              <w:rPr>
                <w:rFonts w:ascii="Times New Roman" w:hAnsi="Times New Roman"/>
                <w:sz w:val="24"/>
                <w:szCs w:val="24"/>
              </w:rPr>
              <w:t>объединения содержания образовательной работы вокруг определенной темы (лексической темы недели), обеспечивающей интеграцию всех образовательных областей и создающей единое смысловое поле для детей.</w:t>
            </w:r>
          </w:p>
          <w:p w:rsidR="00A80E80" w:rsidRPr="00C078AF" w:rsidRDefault="00A80E80" w:rsidP="00123623">
            <w:pPr>
              <w:pStyle w:val="aff1"/>
              <w:numPr>
                <w:ilvl w:val="0"/>
                <w:numId w:val="19"/>
              </w:numPr>
              <w:tabs>
                <w:tab w:val="left" w:pos="0"/>
                <w:tab w:val="left" w:pos="361"/>
              </w:tabs>
              <w:spacing w:after="0" w:line="240" w:lineRule="auto"/>
              <w:ind w:left="-65" w:firstLine="6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</w:t>
            </w:r>
            <w:r w:rsidRPr="00C078AF">
              <w:rPr>
                <w:rFonts w:ascii="Times New Roman" w:hAnsi="Times New Roman"/>
                <w:sz w:val="24"/>
                <w:szCs w:val="24"/>
              </w:rPr>
              <w:t>тапы разработки: анализ возрастных особенностей детей → определение темы периода → постановка цели и задач → отбор содержания по образовательным областям → выбор форм организации детских видов деятельности → определение планируемых результатов → планирование взаимодействия с родителями → фиксация в установленной форме.</w:t>
            </w:r>
          </w:p>
          <w:p w:rsidR="00A80E80" w:rsidRPr="00C078AF" w:rsidRDefault="00A80E80" w:rsidP="00123623">
            <w:pPr>
              <w:pStyle w:val="aff1"/>
              <w:numPr>
                <w:ilvl w:val="0"/>
                <w:numId w:val="19"/>
              </w:numPr>
              <w:tabs>
                <w:tab w:val="left" w:pos="0"/>
                <w:tab w:val="left" w:pos="361"/>
              </w:tabs>
              <w:spacing w:after="0" w:line="240" w:lineRule="auto"/>
              <w:ind w:left="-65" w:firstLine="6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C078AF">
              <w:rPr>
                <w:rFonts w:ascii="Times New Roman" w:hAnsi="Times New Roman"/>
                <w:sz w:val="24"/>
                <w:szCs w:val="24"/>
              </w:rPr>
              <w:t>пределение темы периода — понимание необходимости выбора темы, соответствующей времени года, календарным событиям, интересам детей, региональному компоненту; продолжительность темы — от 1 до 4 недель в зависимости от возраста.</w:t>
            </w:r>
          </w:p>
          <w:p w:rsidR="00A80E80" w:rsidRPr="00C078AF" w:rsidRDefault="00A80E80" w:rsidP="00123623">
            <w:pPr>
              <w:pStyle w:val="aff1"/>
              <w:numPr>
                <w:ilvl w:val="0"/>
                <w:numId w:val="19"/>
              </w:numPr>
              <w:tabs>
                <w:tab w:val="left" w:pos="0"/>
                <w:tab w:val="left" w:pos="361"/>
              </w:tabs>
              <w:spacing w:after="0" w:line="240" w:lineRule="auto"/>
              <w:ind w:left="-65" w:firstLine="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78AF">
              <w:rPr>
                <w:rFonts w:ascii="Times New Roman" w:hAnsi="Times New Roman"/>
                <w:sz w:val="24"/>
                <w:szCs w:val="24"/>
              </w:rPr>
              <w:t>формулирования цели как предвосхищаемого результата (образовательного продукта) и задач как конкретных шагов достижения цели через когнитивные процессы ребенка (восприятие, память, мышление, воображение, речь).</w:t>
            </w:r>
          </w:p>
          <w:p w:rsidR="00A80E80" w:rsidRPr="00C078AF" w:rsidRDefault="00A80E80" w:rsidP="00123623">
            <w:pPr>
              <w:pStyle w:val="aff1"/>
              <w:numPr>
                <w:ilvl w:val="0"/>
                <w:numId w:val="19"/>
              </w:numPr>
              <w:tabs>
                <w:tab w:val="left" w:pos="0"/>
                <w:tab w:val="left" w:pos="361"/>
              </w:tabs>
              <w:spacing w:after="0" w:line="240" w:lineRule="auto"/>
              <w:ind w:left="-65" w:firstLine="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78AF">
              <w:rPr>
                <w:rFonts w:ascii="Times New Roman" w:hAnsi="Times New Roman"/>
                <w:sz w:val="24"/>
                <w:szCs w:val="24"/>
              </w:rPr>
              <w:t>планировани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C078AF">
              <w:rPr>
                <w:rFonts w:ascii="Times New Roman" w:hAnsi="Times New Roman"/>
                <w:sz w:val="24"/>
                <w:szCs w:val="24"/>
              </w:rPr>
              <w:t xml:space="preserve"> различных видов детской деятельности в рамках темы: игровая, коммуникативная, познавательно-исследовательская, продуктивная, музыкально-художественная, двигательная, трудовая, воспр</w:t>
            </w:r>
            <w:r>
              <w:rPr>
                <w:rFonts w:ascii="Times New Roman" w:hAnsi="Times New Roman"/>
                <w:sz w:val="24"/>
                <w:szCs w:val="24"/>
              </w:rPr>
              <w:t>иятие художественной литературы</w:t>
            </w:r>
            <w:r w:rsidRPr="00C078A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80E80" w:rsidRPr="00C078AF" w:rsidRDefault="00A80E80" w:rsidP="00123623">
            <w:pPr>
              <w:pStyle w:val="aff1"/>
              <w:numPr>
                <w:ilvl w:val="0"/>
                <w:numId w:val="19"/>
              </w:numPr>
              <w:tabs>
                <w:tab w:val="left" w:pos="0"/>
                <w:tab w:val="left" w:pos="361"/>
              </w:tabs>
              <w:spacing w:after="0" w:line="240" w:lineRule="auto"/>
              <w:ind w:left="-65" w:firstLine="6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C078AF">
              <w:rPr>
                <w:rFonts w:ascii="Times New Roman" w:hAnsi="Times New Roman"/>
                <w:sz w:val="24"/>
                <w:szCs w:val="24"/>
              </w:rPr>
              <w:t xml:space="preserve">ланирование НОД — понимание необходимости указания в плане тем непосредственно образовательной деятельности (занятий), их целей, форм проведения, используемых методов и </w:t>
            </w:r>
            <w:proofErr w:type="gramStart"/>
            <w:r w:rsidRPr="00C078AF">
              <w:rPr>
                <w:rFonts w:ascii="Times New Roman" w:hAnsi="Times New Roman"/>
                <w:sz w:val="24"/>
                <w:szCs w:val="24"/>
              </w:rPr>
              <w:t>приемов .</w:t>
            </w:r>
            <w:proofErr w:type="gramEnd"/>
          </w:p>
          <w:p w:rsidR="00A80E80" w:rsidRPr="00C078AF" w:rsidRDefault="00A80E80" w:rsidP="00123623">
            <w:pPr>
              <w:pStyle w:val="aff1"/>
              <w:numPr>
                <w:ilvl w:val="0"/>
                <w:numId w:val="19"/>
              </w:numPr>
              <w:tabs>
                <w:tab w:val="left" w:pos="0"/>
                <w:tab w:val="left" w:pos="361"/>
              </w:tabs>
              <w:spacing w:after="0" w:line="240" w:lineRule="auto"/>
              <w:ind w:left="-65" w:firstLine="6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C078AF">
              <w:rPr>
                <w:rFonts w:ascii="Times New Roman" w:hAnsi="Times New Roman"/>
                <w:sz w:val="24"/>
                <w:szCs w:val="24"/>
              </w:rPr>
              <w:t>ланирование режимных моментов — знание о необходимости включения содержания образовательной деятельности в режимные моменты: утренний круг, прогулка, вторая половина дня, вечерний круг.</w:t>
            </w:r>
          </w:p>
          <w:p w:rsidR="00A80E80" w:rsidRDefault="00A80E80" w:rsidP="00123623">
            <w:pPr>
              <w:pStyle w:val="aff1"/>
              <w:numPr>
                <w:ilvl w:val="0"/>
                <w:numId w:val="19"/>
              </w:numPr>
              <w:tabs>
                <w:tab w:val="left" w:pos="0"/>
                <w:tab w:val="left" w:pos="361"/>
              </w:tabs>
              <w:spacing w:after="0" w:line="240" w:lineRule="auto"/>
              <w:ind w:left="-65" w:firstLine="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78AF">
              <w:rPr>
                <w:rFonts w:ascii="Times New Roman" w:hAnsi="Times New Roman"/>
                <w:sz w:val="24"/>
                <w:szCs w:val="24"/>
              </w:rPr>
              <w:t>технологию разработки конспектов интегрированных занятий;</w:t>
            </w:r>
          </w:p>
          <w:p w:rsidR="00A80E80" w:rsidRDefault="00A80E80" w:rsidP="00123623">
            <w:pPr>
              <w:pStyle w:val="aff1"/>
              <w:numPr>
                <w:ilvl w:val="0"/>
                <w:numId w:val="19"/>
              </w:numPr>
              <w:tabs>
                <w:tab w:val="left" w:pos="0"/>
                <w:tab w:val="left" w:pos="361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6D24">
              <w:rPr>
                <w:rFonts w:ascii="Times New Roman" w:hAnsi="Times New Roman"/>
                <w:sz w:val="24"/>
                <w:szCs w:val="24"/>
              </w:rPr>
              <w:t>интегрированное занятие — это форма организации образовательной деятельности, в которой содержание нескольких образовательных областей объединяется вокруг одной темы, обеспечивая целостное восприятие ребенком окружающего мира.</w:t>
            </w:r>
          </w:p>
          <w:p w:rsidR="00A80E80" w:rsidRPr="00A96D24" w:rsidRDefault="00A80E80" w:rsidP="00123623">
            <w:pPr>
              <w:pStyle w:val="aff1"/>
              <w:numPr>
                <w:ilvl w:val="0"/>
                <w:numId w:val="19"/>
              </w:numPr>
              <w:tabs>
                <w:tab w:val="left" w:pos="0"/>
                <w:tab w:val="left" w:pos="361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6D24">
              <w:rPr>
                <w:rFonts w:ascii="Times New Roman" w:hAnsi="Times New Roman"/>
                <w:sz w:val="24"/>
                <w:szCs w:val="24"/>
              </w:rPr>
              <w:lastRenderedPageBreak/>
              <w:t>интеграция — взаимопроникновение содержания разных областей, когда границы между ними стираю</w:t>
            </w:r>
            <w:r>
              <w:rPr>
                <w:rFonts w:ascii="Times New Roman" w:hAnsi="Times New Roman"/>
                <w:sz w:val="24"/>
                <w:szCs w:val="24"/>
              </w:rPr>
              <w:t>тся, и они выступают в единстве</w:t>
            </w:r>
            <w:r w:rsidRPr="00A96D2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80E80" w:rsidRDefault="00A80E80" w:rsidP="00123623">
            <w:pPr>
              <w:pStyle w:val="aff1"/>
              <w:numPr>
                <w:ilvl w:val="0"/>
                <w:numId w:val="19"/>
              </w:numPr>
              <w:tabs>
                <w:tab w:val="left" w:pos="0"/>
                <w:tab w:val="left" w:pos="361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6D24">
              <w:rPr>
                <w:rFonts w:ascii="Times New Roman" w:hAnsi="Times New Roman"/>
                <w:sz w:val="24"/>
                <w:szCs w:val="24"/>
              </w:rPr>
              <w:t>цель интегрированного занятия — формирование у детей целостного представления о явлении, предмете, событии через объединение знаний из разных образовательных областей.</w:t>
            </w:r>
          </w:p>
          <w:p w:rsidR="00A80E80" w:rsidRDefault="00A80E80" w:rsidP="00123623">
            <w:pPr>
              <w:pStyle w:val="aff1"/>
              <w:numPr>
                <w:ilvl w:val="0"/>
                <w:numId w:val="19"/>
              </w:numPr>
              <w:tabs>
                <w:tab w:val="left" w:pos="0"/>
                <w:tab w:val="left" w:pos="361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этапы разработки, </w:t>
            </w:r>
            <w:r w:rsidRPr="00D30E05">
              <w:rPr>
                <w:rFonts w:ascii="Times New Roman" w:hAnsi="Times New Roman"/>
                <w:sz w:val="24"/>
                <w:szCs w:val="24"/>
              </w:rPr>
              <w:t>последовательност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 w:rsidRPr="00D30E05">
              <w:rPr>
                <w:rFonts w:ascii="Times New Roman" w:hAnsi="Times New Roman"/>
                <w:sz w:val="24"/>
                <w:szCs w:val="24"/>
              </w:rPr>
              <w:t>: выбор темы, объединяющей содержание нескольких образовательных областей → определение цели → формулирование интегрированных задач → отбор содержания из разных образовательных областей → выбор методов и приемов → проектирование хода занятия (организационный момент, основная часть с чередованием видов деятельности, заключительная часть) → подготовка оборудования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80E80" w:rsidRPr="00DF7C23" w:rsidRDefault="00A80E80" w:rsidP="00123623">
            <w:pPr>
              <w:pStyle w:val="aff1"/>
              <w:numPr>
                <w:ilvl w:val="0"/>
                <w:numId w:val="19"/>
              </w:numPr>
              <w:tabs>
                <w:tab w:val="left" w:pos="0"/>
                <w:tab w:val="left" w:pos="361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выбор методов и приемов –</w:t>
            </w:r>
            <w:r w:rsidRPr="00DF7C23">
              <w:rPr>
                <w:rFonts w:ascii="Times New Roman" w:hAnsi="Times New Roman"/>
                <w:sz w:val="24"/>
                <w:szCs w:val="24"/>
              </w:rPr>
              <w:t xml:space="preserve"> понимание необходимости использования методов, обеспечивающих активное участие детей: игровые, проблемные, поисковые, исследовательские, эвристические, а также наглядные, практические, словесные в их оптимальном сочетании.</w:t>
            </w:r>
          </w:p>
          <w:p w:rsidR="00A80E80" w:rsidRPr="00C078AF" w:rsidRDefault="00A80E80" w:rsidP="00123623">
            <w:pPr>
              <w:pStyle w:val="aff1"/>
              <w:numPr>
                <w:ilvl w:val="0"/>
                <w:numId w:val="19"/>
              </w:numPr>
              <w:tabs>
                <w:tab w:val="left" w:pos="0"/>
                <w:tab w:val="left" w:pos="361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 w:rsidRPr="00DF7C23">
              <w:rPr>
                <w:rFonts w:ascii="Times New Roman" w:hAnsi="Times New Roman"/>
                <w:sz w:val="24"/>
                <w:szCs w:val="24"/>
              </w:rPr>
              <w:t xml:space="preserve">ередование видов деятельности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DF7C23">
              <w:rPr>
                <w:rFonts w:ascii="Times New Roman" w:hAnsi="Times New Roman"/>
                <w:sz w:val="24"/>
                <w:szCs w:val="24"/>
              </w:rPr>
              <w:t xml:space="preserve"> знание о необходимости смены статической и динамической деятельности, видов активности в течение занятия для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предотвращения утомления детей</w:t>
            </w:r>
            <w:r w:rsidRPr="00DF7C2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80E80" w:rsidRDefault="00A80E80" w:rsidP="00123623">
            <w:pPr>
              <w:pStyle w:val="aff1"/>
              <w:numPr>
                <w:ilvl w:val="0"/>
                <w:numId w:val="19"/>
              </w:numPr>
              <w:tabs>
                <w:tab w:val="left" w:pos="0"/>
                <w:tab w:val="left" w:pos="361"/>
              </w:tabs>
              <w:spacing w:after="0" w:line="240" w:lineRule="auto"/>
              <w:ind w:left="-65" w:firstLine="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78AF">
              <w:rPr>
                <w:rFonts w:ascii="Times New Roman" w:hAnsi="Times New Roman"/>
                <w:sz w:val="24"/>
                <w:szCs w:val="24"/>
              </w:rPr>
              <w:t xml:space="preserve">технологию разработки </w:t>
            </w:r>
            <w:r>
              <w:rPr>
                <w:rFonts w:ascii="Times New Roman" w:hAnsi="Times New Roman"/>
                <w:sz w:val="24"/>
                <w:szCs w:val="24"/>
              </w:rPr>
              <w:t>мастер-классов</w:t>
            </w:r>
            <w:r w:rsidRPr="00C078A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80E80" w:rsidRPr="00173B1D" w:rsidRDefault="00A80E80" w:rsidP="00123623">
            <w:pPr>
              <w:pStyle w:val="aff1"/>
              <w:numPr>
                <w:ilvl w:val="0"/>
                <w:numId w:val="19"/>
              </w:numPr>
              <w:tabs>
                <w:tab w:val="left" w:pos="361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73B1D">
              <w:rPr>
                <w:rFonts w:ascii="Times New Roman" w:hAnsi="Times New Roman"/>
                <w:sz w:val="24"/>
                <w:szCs w:val="24"/>
              </w:rPr>
              <w:t xml:space="preserve">труктура и этапы проведения мастер-класса: 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173B1D">
              <w:rPr>
                <w:rFonts w:ascii="Times New Roman" w:hAnsi="Times New Roman"/>
                <w:sz w:val="24"/>
                <w:szCs w:val="24"/>
              </w:rPr>
              <w:t xml:space="preserve">рганизационный этап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173B1D">
              <w:rPr>
                <w:rFonts w:ascii="Times New Roman" w:hAnsi="Times New Roman"/>
                <w:sz w:val="24"/>
                <w:szCs w:val="24"/>
              </w:rPr>
              <w:t xml:space="preserve"> подготовка пространства, материалов, создание доброжелательной атмосферы, объявление темы и цели.</w:t>
            </w:r>
          </w:p>
          <w:p w:rsidR="00A80E80" w:rsidRPr="00173B1D" w:rsidRDefault="00A80E80" w:rsidP="00123623">
            <w:pPr>
              <w:pStyle w:val="aff1"/>
              <w:numPr>
                <w:ilvl w:val="0"/>
                <w:numId w:val="19"/>
              </w:numPr>
              <w:tabs>
                <w:tab w:val="left" w:pos="361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Pr="00173B1D">
              <w:rPr>
                <w:rFonts w:ascii="Times New Roman" w:hAnsi="Times New Roman"/>
                <w:sz w:val="24"/>
                <w:szCs w:val="24"/>
              </w:rPr>
              <w:t xml:space="preserve">еоретический этап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173B1D">
              <w:rPr>
                <w:rFonts w:ascii="Times New Roman" w:hAnsi="Times New Roman"/>
                <w:sz w:val="24"/>
                <w:szCs w:val="24"/>
              </w:rPr>
              <w:t xml:space="preserve"> краткое введение, объяснение значимости деятельности для развития ребенка, демонстрация образца, знакомство с технологией выполнения.</w:t>
            </w:r>
          </w:p>
          <w:p w:rsidR="00A80E80" w:rsidRPr="00173B1D" w:rsidRDefault="00A80E80" w:rsidP="00123623">
            <w:pPr>
              <w:pStyle w:val="aff1"/>
              <w:numPr>
                <w:ilvl w:val="0"/>
                <w:numId w:val="19"/>
              </w:numPr>
              <w:tabs>
                <w:tab w:val="left" w:pos="361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173B1D">
              <w:rPr>
                <w:rFonts w:ascii="Times New Roman" w:hAnsi="Times New Roman"/>
                <w:sz w:val="24"/>
                <w:szCs w:val="24"/>
              </w:rPr>
              <w:t xml:space="preserve">рактический этап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173B1D">
              <w:rPr>
                <w:rFonts w:ascii="Times New Roman" w:hAnsi="Times New Roman"/>
                <w:sz w:val="24"/>
                <w:szCs w:val="24"/>
              </w:rPr>
              <w:t xml:space="preserve"> выполнение участниками практической работы, оказание индивидуальной помощи, демонстрация приемов, ответы на вопросы.</w:t>
            </w:r>
          </w:p>
          <w:p w:rsidR="00A80E80" w:rsidRPr="00173B1D" w:rsidRDefault="00A80E80" w:rsidP="00123623">
            <w:pPr>
              <w:pStyle w:val="aff1"/>
              <w:numPr>
                <w:ilvl w:val="0"/>
                <w:numId w:val="19"/>
              </w:numPr>
              <w:tabs>
                <w:tab w:val="left" w:pos="361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173B1D">
              <w:rPr>
                <w:rFonts w:ascii="Times New Roman" w:hAnsi="Times New Roman"/>
                <w:sz w:val="24"/>
                <w:szCs w:val="24"/>
              </w:rPr>
              <w:t xml:space="preserve">ефлексивный этап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173B1D">
              <w:rPr>
                <w:rFonts w:ascii="Times New Roman" w:hAnsi="Times New Roman"/>
                <w:sz w:val="24"/>
                <w:szCs w:val="24"/>
              </w:rPr>
              <w:t xml:space="preserve"> подведение итогов, обсуждение результатов, обмен впечатлениями, рекомендации по применению в домашних условиях.</w:t>
            </w:r>
          </w:p>
          <w:p w:rsidR="00A80E80" w:rsidRPr="00C078AF" w:rsidRDefault="00A80E80" w:rsidP="00123623">
            <w:pPr>
              <w:pStyle w:val="aff1"/>
              <w:numPr>
                <w:ilvl w:val="0"/>
                <w:numId w:val="19"/>
              </w:numPr>
              <w:tabs>
                <w:tab w:val="left" w:pos="361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173B1D">
              <w:rPr>
                <w:rFonts w:ascii="Times New Roman" w:hAnsi="Times New Roman"/>
                <w:sz w:val="24"/>
                <w:szCs w:val="24"/>
              </w:rPr>
              <w:t xml:space="preserve">лгоритм разработки мастер-класса: анализ потребностей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173B1D">
              <w:rPr>
                <w:rFonts w:ascii="Times New Roman" w:hAnsi="Times New Roman"/>
                <w:sz w:val="24"/>
                <w:szCs w:val="24"/>
              </w:rPr>
              <w:t xml:space="preserve"> предварительное выявление запросов родителей через анкетирование, беседы; определение темы и цели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173B1D">
              <w:rPr>
                <w:rFonts w:ascii="Times New Roman" w:hAnsi="Times New Roman"/>
                <w:sz w:val="24"/>
                <w:szCs w:val="24"/>
              </w:rPr>
              <w:t xml:space="preserve"> четкая формулировка темы и цели как предвосхищаемого результата (продукта, умения); выбор формы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173B1D">
              <w:rPr>
                <w:rFonts w:ascii="Times New Roman" w:hAnsi="Times New Roman"/>
                <w:sz w:val="24"/>
                <w:szCs w:val="24"/>
              </w:rPr>
              <w:t xml:space="preserve"> определение формы в зависимости от темы, количества участников, наличия материалов; подготовка материалов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173B1D">
              <w:rPr>
                <w:rFonts w:ascii="Times New Roman" w:hAnsi="Times New Roman"/>
                <w:sz w:val="24"/>
                <w:szCs w:val="24"/>
              </w:rPr>
              <w:t xml:space="preserve"> предварительная подготовка расходных материалов, инструментов, наглядных образцов в достаточном количестве; разработка сценария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173B1D">
              <w:rPr>
                <w:rFonts w:ascii="Times New Roman" w:hAnsi="Times New Roman"/>
                <w:sz w:val="24"/>
                <w:szCs w:val="24"/>
              </w:rPr>
              <w:t xml:space="preserve"> составление детального плана с указанием временных этапов, содержания, приемов работы; 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173B1D">
              <w:rPr>
                <w:rFonts w:ascii="Times New Roman" w:hAnsi="Times New Roman"/>
                <w:sz w:val="24"/>
                <w:szCs w:val="24"/>
              </w:rPr>
              <w:t xml:space="preserve">нализ 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173B1D">
              <w:rPr>
                <w:rFonts w:ascii="Times New Roman" w:hAnsi="Times New Roman"/>
                <w:sz w:val="24"/>
                <w:szCs w:val="24"/>
              </w:rPr>
              <w:t xml:space="preserve"> оценка достижения цели, сбор обратной связи от участников, выявление эф</w:t>
            </w:r>
            <w:r>
              <w:rPr>
                <w:rFonts w:ascii="Times New Roman" w:hAnsi="Times New Roman"/>
                <w:sz w:val="24"/>
                <w:szCs w:val="24"/>
              </w:rPr>
              <w:t>фективных приемов и трудностей.</w:t>
            </w:r>
          </w:p>
        </w:tc>
        <w:tc>
          <w:tcPr>
            <w:tcW w:w="722" w:type="pct"/>
            <w:shd w:val="clear" w:color="auto" w:fill="auto"/>
            <w:vAlign w:val="center"/>
          </w:tcPr>
          <w:p w:rsidR="00A80E80" w:rsidRPr="00AF76EA" w:rsidRDefault="00A80E80" w:rsidP="00B87C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E80" w:rsidRPr="00AF76EA" w:rsidTr="00B87C19">
        <w:tc>
          <w:tcPr>
            <w:tcW w:w="330" w:type="pct"/>
            <w:shd w:val="clear" w:color="auto" w:fill="BFBFBF" w:themeFill="background1" w:themeFillShade="BF"/>
          </w:tcPr>
          <w:p w:rsidR="00A80E80" w:rsidRPr="00F10695" w:rsidRDefault="00A80E80" w:rsidP="00B87C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48" w:type="pct"/>
            <w:shd w:val="clear" w:color="auto" w:fill="auto"/>
            <w:vAlign w:val="center"/>
          </w:tcPr>
          <w:p w:rsidR="00A80E80" w:rsidRPr="000A2971" w:rsidRDefault="00A80E80" w:rsidP="00B87C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2971">
              <w:rPr>
                <w:rFonts w:ascii="Times New Roman" w:hAnsi="Times New Roman" w:cs="Times New Roman"/>
                <w:sz w:val="24"/>
                <w:szCs w:val="24"/>
              </w:rPr>
              <w:t>Специалист должен уметь:</w:t>
            </w:r>
          </w:p>
          <w:p w:rsidR="00A80E80" w:rsidRPr="000A2971" w:rsidRDefault="00A80E80" w:rsidP="00123623">
            <w:pPr>
              <w:pStyle w:val="aff1"/>
              <w:numPr>
                <w:ilvl w:val="0"/>
                <w:numId w:val="14"/>
              </w:numPr>
              <w:tabs>
                <w:tab w:val="left" w:pos="332"/>
                <w:tab w:val="left" w:pos="476"/>
              </w:tabs>
              <w:spacing w:line="240" w:lineRule="auto"/>
              <w:ind w:left="-39" w:firstLine="3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2971">
              <w:rPr>
                <w:rFonts w:ascii="Times New Roman" w:hAnsi="Times New Roman"/>
                <w:sz w:val="24"/>
                <w:szCs w:val="24"/>
              </w:rPr>
              <w:t>последовательно разрабатывать программную документацию;</w:t>
            </w:r>
          </w:p>
          <w:p w:rsidR="00A80E80" w:rsidRPr="000A2971" w:rsidRDefault="00A80E80" w:rsidP="00123623">
            <w:pPr>
              <w:pStyle w:val="aff1"/>
              <w:numPr>
                <w:ilvl w:val="0"/>
                <w:numId w:val="14"/>
              </w:numPr>
              <w:tabs>
                <w:tab w:val="left" w:pos="332"/>
                <w:tab w:val="left" w:pos="476"/>
              </w:tabs>
              <w:spacing w:line="240" w:lineRule="auto"/>
              <w:ind w:left="-39" w:firstLine="3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2971">
              <w:rPr>
                <w:rFonts w:ascii="Times New Roman" w:hAnsi="Times New Roman"/>
                <w:sz w:val="24"/>
                <w:szCs w:val="24"/>
              </w:rPr>
              <w:t>разрабатывать конспекты занятий, технологические карты;</w:t>
            </w:r>
          </w:p>
          <w:p w:rsidR="00A80E80" w:rsidRPr="000A2971" w:rsidRDefault="00A80E80" w:rsidP="00123623">
            <w:pPr>
              <w:pStyle w:val="aff1"/>
              <w:numPr>
                <w:ilvl w:val="0"/>
                <w:numId w:val="14"/>
              </w:numPr>
              <w:tabs>
                <w:tab w:val="left" w:pos="332"/>
                <w:tab w:val="left" w:pos="476"/>
              </w:tabs>
              <w:spacing w:line="240" w:lineRule="auto"/>
              <w:ind w:left="-39" w:firstLine="3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2971">
              <w:rPr>
                <w:rFonts w:ascii="Times New Roman" w:hAnsi="Times New Roman"/>
                <w:sz w:val="24"/>
                <w:szCs w:val="24"/>
              </w:rPr>
              <w:lastRenderedPageBreak/>
              <w:t>разрабатывать и оформлять образовательные проекты для детей дошкольного возраста;</w:t>
            </w:r>
          </w:p>
          <w:p w:rsidR="00A80E80" w:rsidRPr="000A2971" w:rsidRDefault="00A80E80" w:rsidP="00123623">
            <w:pPr>
              <w:pStyle w:val="aff1"/>
              <w:numPr>
                <w:ilvl w:val="0"/>
                <w:numId w:val="14"/>
              </w:numPr>
              <w:tabs>
                <w:tab w:val="left" w:pos="332"/>
                <w:tab w:val="left" w:pos="476"/>
              </w:tabs>
              <w:spacing w:line="240" w:lineRule="auto"/>
              <w:ind w:left="-39" w:firstLine="3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2971">
              <w:rPr>
                <w:rFonts w:ascii="Times New Roman" w:hAnsi="Times New Roman"/>
                <w:sz w:val="24"/>
                <w:szCs w:val="24"/>
              </w:rPr>
              <w:t>методически правильно оформлять разработки мастер-классов, игр и т.д.</w:t>
            </w:r>
          </w:p>
        </w:tc>
        <w:tc>
          <w:tcPr>
            <w:tcW w:w="722" w:type="pct"/>
            <w:shd w:val="clear" w:color="auto" w:fill="auto"/>
            <w:vAlign w:val="center"/>
          </w:tcPr>
          <w:p w:rsidR="00A80E80" w:rsidRPr="00AF76EA" w:rsidRDefault="00A80E80" w:rsidP="00B87C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E80" w:rsidRPr="00AF76EA" w:rsidTr="00B87C19">
        <w:tc>
          <w:tcPr>
            <w:tcW w:w="330" w:type="pct"/>
            <w:shd w:val="clear" w:color="auto" w:fill="BFBFBF" w:themeFill="background1" w:themeFillShade="BF"/>
          </w:tcPr>
          <w:p w:rsidR="00A80E80" w:rsidRPr="000A2971" w:rsidRDefault="00A80E80" w:rsidP="00B87C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948" w:type="pct"/>
            <w:shd w:val="clear" w:color="auto" w:fill="auto"/>
            <w:vAlign w:val="center"/>
          </w:tcPr>
          <w:p w:rsidR="00A80E80" w:rsidRPr="000A2971" w:rsidRDefault="00A80E80" w:rsidP="00B87C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297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Охрана труда</w:t>
            </w:r>
          </w:p>
        </w:tc>
        <w:tc>
          <w:tcPr>
            <w:tcW w:w="722" w:type="pct"/>
            <w:shd w:val="clear" w:color="auto" w:fill="auto"/>
            <w:vAlign w:val="center"/>
          </w:tcPr>
          <w:p w:rsidR="00A80E80" w:rsidRPr="00AF76EA" w:rsidRDefault="007F67B4" w:rsidP="00B87C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</w:tr>
      <w:tr w:rsidR="00A80E80" w:rsidRPr="00AF76EA" w:rsidTr="00B87C19">
        <w:tc>
          <w:tcPr>
            <w:tcW w:w="330" w:type="pct"/>
            <w:shd w:val="clear" w:color="auto" w:fill="BFBFBF" w:themeFill="background1" w:themeFillShade="BF"/>
          </w:tcPr>
          <w:p w:rsidR="00A80E80" w:rsidRPr="00F10695" w:rsidRDefault="00A80E80" w:rsidP="00B87C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948" w:type="pct"/>
            <w:shd w:val="clear" w:color="auto" w:fill="auto"/>
            <w:vAlign w:val="center"/>
          </w:tcPr>
          <w:p w:rsidR="00A80E80" w:rsidRPr="000A2971" w:rsidRDefault="00A80E80" w:rsidP="00B87C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2971">
              <w:rPr>
                <w:rFonts w:ascii="Times New Roman" w:eastAsia="Calibri" w:hAnsi="Times New Roman" w:cs="Times New Roman"/>
                <w:sz w:val="24"/>
                <w:szCs w:val="24"/>
              </w:rPr>
              <w:t>Специалист должен знать и понимать:</w:t>
            </w:r>
          </w:p>
          <w:p w:rsidR="00A80E80" w:rsidRPr="000A2971" w:rsidRDefault="00A80E80" w:rsidP="00123623">
            <w:pPr>
              <w:numPr>
                <w:ilvl w:val="0"/>
                <w:numId w:val="15"/>
              </w:numPr>
              <w:tabs>
                <w:tab w:val="left" w:pos="0"/>
              </w:tabs>
              <w:spacing w:after="0" w:line="240" w:lineRule="auto"/>
              <w:ind w:left="0" w:firstLine="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2971">
              <w:rPr>
                <w:rFonts w:ascii="Times New Roman" w:hAnsi="Times New Roman" w:cs="Times New Roman"/>
                <w:sz w:val="24"/>
                <w:szCs w:val="24"/>
              </w:rPr>
              <w:t>нормативно-правовые акты, определяющие меры ответственности педагогических работников за жизнь и здоровье детей;</w:t>
            </w:r>
          </w:p>
          <w:p w:rsidR="00A80E80" w:rsidRPr="000A2971" w:rsidRDefault="00A80E80" w:rsidP="00123623">
            <w:pPr>
              <w:numPr>
                <w:ilvl w:val="0"/>
                <w:numId w:val="15"/>
              </w:numPr>
              <w:tabs>
                <w:tab w:val="left" w:pos="0"/>
              </w:tabs>
              <w:spacing w:after="0" w:line="240" w:lineRule="auto"/>
              <w:ind w:left="0" w:firstLine="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2971">
              <w:rPr>
                <w:rFonts w:ascii="Times New Roman" w:hAnsi="Times New Roman" w:cs="Times New Roman"/>
                <w:sz w:val="24"/>
                <w:szCs w:val="24"/>
              </w:rPr>
              <w:t>требования технического регламента Таможенного союза ТР ТС 008/2011 «О безопасности игрушек», утвержденного Решением Комиссии Таможенного союза от 23.9.2011 № 798;</w:t>
            </w:r>
          </w:p>
          <w:p w:rsidR="00A80E80" w:rsidRPr="000A2971" w:rsidRDefault="00A80E80" w:rsidP="00123623">
            <w:pPr>
              <w:numPr>
                <w:ilvl w:val="0"/>
                <w:numId w:val="15"/>
              </w:numPr>
              <w:tabs>
                <w:tab w:val="left" w:pos="0"/>
              </w:tabs>
              <w:spacing w:after="0" w:line="240" w:lineRule="auto"/>
              <w:ind w:left="0" w:firstLine="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2971">
              <w:rPr>
                <w:rFonts w:ascii="Times New Roman" w:hAnsi="Times New Roman" w:cs="Times New Roman"/>
                <w:sz w:val="24"/>
                <w:szCs w:val="24"/>
              </w:rPr>
              <w:t>правила охраны труда и пожарной безопасности;</w:t>
            </w:r>
          </w:p>
          <w:p w:rsidR="00A80E80" w:rsidRPr="000A2971" w:rsidRDefault="00A80E80" w:rsidP="00123623">
            <w:pPr>
              <w:numPr>
                <w:ilvl w:val="0"/>
                <w:numId w:val="15"/>
              </w:numPr>
              <w:tabs>
                <w:tab w:val="left" w:pos="0"/>
              </w:tabs>
              <w:spacing w:after="0" w:line="240" w:lineRule="auto"/>
              <w:ind w:left="0" w:firstLine="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2971">
              <w:rPr>
                <w:rFonts w:ascii="Times New Roman" w:hAnsi="Times New Roman" w:cs="Times New Roman"/>
                <w:sz w:val="24"/>
                <w:szCs w:val="24"/>
              </w:rPr>
              <w:t>санитарно-эпидемиологические требования к устройству, содержанию и организации режима работы ДОО;</w:t>
            </w:r>
          </w:p>
          <w:p w:rsidR="00A80E80" w:rsidRPr="000A2971" w:rsidRDefault="00A80E80" w:rsidP="00123623">
            <w:pPr>
              <w:numPr>
                <w:ilvl w:val="0"/>
                <w:numId w:val="15"/>
              </w:numPr>
              <w:tabs>
                <w:tab w:val="left" w:pos="0"/>
              </w:tabs>
              <w:spacing w:after="0" w:line="240" w:lineRule="auto"/>
              <w:ind w:left="0" w:firstLine="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2971">
              <w:rPr>
                <w:rFonts w:ascii="Times New Roman" w:hAnsi="Times New Roman" w:cs="Times New Roman"/>
                <w:sz w:val="24"/>
                <w:szCs w:val="24"/>
              </w:rPr>
              <w:t>способы оказания первой помощи детям дошкольного возраста;</w:t>
            </w:r>
          </w:p>
          <w:p w:rsidR="00A80E80" w:rsidRPr="000A2971" w:rsidRDefault="00A80E80" w:rsidP="00123623">
            <w:pPr>
              <w:numPr>
                <w:ilvl w:val="0"/>
                <w:numId w:val="15"/>
              </w:numPr>
              <w:tabs>
                <w:tab w:val="left" w:pos="0"/>
              </w:tabs>
              <w:spacing w:after="0" w:line="240" w:lineRule="auto"/>
              <w:ind w:left="0" w:firstLine="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2971">
              <w:rPr>
                <w:rFonts w:ascii="Times New Roman" w:hAnsi="Times New Roman" w:cs="Times New Roman"/>
                <w:sz w:val="24"/>
                <w:szCs w:val="24"/>
              </w:rPr>
              <w:t>гигиенических требований к организации работы с детьми дошкольного возраста;</w:t>
            </w:r>
          </w:p>
          <w:p w:rsidR="00A80E80" w:rsidRPr="000A2971" w:rsidRDefault="00A80E80" w:rsidP="00123623">
            <w:pPr>
              <w:numPr>
                <w:ilvl w:val="0"/>
                <w:numId w:val="15"/>
              </w:numPr>
              <w:tabs>
                <w:tab w:val="left" w:pos="0"/>
              </w:tabs>
              <w:spacing w:after="0" w:line="240" w:lineRule="auto"/>
              <w:ind w:left="0" w:firstLine="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2971">
              <w:rPr>
                <w:rFonts w:ascii="Times New Roman" w:hAnsi="Times New Roman" w:cs="Times New Roman"/>
                <w:sz w:val="24"/>
                <w:szCs w:val="24"/>
              </w:rPr>
              <w:t>принципы создания положительного имиджа (внутреннее содержание и внешний вид) воспитателя детей дошкольного возраста;</w:t>
            </w:r>
          </w:p>
          <w:p w:rsidR="00A80E80" w:rsidRPr="000A2971" w:rsidRDefault="00A80E80" w:rsidP="00123623">
            <w:pPr>
              <w:numPr>
                <w:ilvl w:val="0"/>
                <w:numId w:val="15"/>
              </w:numPr>
              <w:tabs>
                <w:tab w:val="left" w:pos="0"/>
              </w:tabs>
              <w:spacing w:after="0" w:line="240" w:lineRule="auto"/>
              <w:ind w:left="0" w:firstLine="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2971">
              <w:rPr>
                <w:rFonts w:ascii="Times New Roman" w:hAnsi="Times New Roman" w:cs="Times New Roman"/>
                <w:sz w:val="24"/>
                <w:szCs w:val="24"/>
              </w:rPr>
              <w:t>санитарно-эпидемиологические требования к организациям воспитания и обучения, отдыха и оздоровления детей и молодежи</w:t>
            </w:r>
          </w:p>
          <w:p w:rsidR="00A80E80" w:rsidRPr="000A2971" w:rsidRDefault="00A80E80" w:rsidP="00123623">
            <w:pPr>
              <w:numPr>
                <w:ilvl w:val="0"/>
                <w:numId w:val="15"/>
              </w:numPr>
              <w:tabs>
                <w:tab w:val="left" w:pos="0"/>
              </w:tabs>
              <w:spacing w:after="0" w:line="240" w:lineRule="auto"/>
              <w:ind w:left="0" w:firstLine="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2971">
              <w:rPr>
                <w:rFonts w:ascii="Times New Roman" w:hAnsi="Times New Roman" w:cs="Times New Roman"/>
                <w:sz w:val="24"/>
                <w:szCs w:val="24"/>
              </w:rPr>
              <w:t xml:space="preserve">правила техники безопасности и санитарно-эпидемиологические требования при организации процесса обучения; </w:t>
            </w:r>
          </w:p>
          <w:p w:rsidR="00A80E80" w:rsidRPr="000A2971" w:rsidRDefault="00A80E80" w:rsidP="00123623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spacing w:after="0" w:line="240" w:lineRule="auto"/>
              <w:ind w:left="0" w:firstLine="77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A2971">
              <w:rPr>
                <w:rFonts w:ascii="Times New Roman" w:hAnsi="Times New Roman" w:cs="Times New Roman"/>
                <w:sz w:val="24"/>
                <w:szCs w:val="24"/>
              </w:rPr>
              <w:t>правила охраны труда и требования к безопасности образовательной среды.</w:t>
            </w:r>
          </w:p>
        </w:tc>
        <w:tc>
          <w:tcPr>
            <w:tcW w:w="722" w:type="pct"/>
            <w:shd w:val="clear" w:color="auto" w:fill="auto"/>
            <w:vAlign w:val="center"/>
          </w:tcPr>
          <w:p w:rsidR="00A80E80" w:rsidRPr="00AF76EA" w:rsidRDefault="00A80E80" w:rsidP="00B87C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E80" w:rsidRPr="00AF76EA" w:rsidTr="00B87C19">
        <w:tc>
          <w:tcPr>
            <w:tcW w:w="330" w:type="pct"/>
            <w:shd w:val="clear" w:color="auto" w:fill="BFBFBF" w:themeFill="background1" w:themeFillShade="BF"/>
          </w:tcPr>
          <w:p w:rsidR="00A80E80" w:rsidRPr="000A2971" w:rsidRDefault="00A80E80" w:rsidP="00B87C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48" w:type="pct"/>
            <w:shd w:val="clear" w:color="auto" w:fill="auto"/>
            <w:vAlign w:val="center"/>
          </w:tcPr>
          <w:p w:rsidR="00A80E80" w:rsidRPr="000A2971" w:rsidRDefault="00A80E80" w:rsidP="00B87C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2971">
              <w:rPr>
                <w:rFonts w:ascii="Times New Roman" w:eastAsia="Calibri" w:hAnsi="Times New Roman" w:cs="Times New Roman"/>
                <w:sz w:val="24"/>
                <w:szCs w:val="24"/>
              </w:rPr>
              <w:t>Специалист должен уметь:</w:t>
            </w:r>
          </w:p>
          <w:p w:rsidR="00A80E80" w:rsidRPr="000A2971" w:rsidRDefault="00A80E80" w:rsidP="00123623">
            <w:pPr>
              <w:numPr>
                <w:ilvl w:val="0"/>
                <w:numId w:val="16"/>
              </w:numPr>
              <w:tabs>
                <w:tab w:val="left" w:pos="0"/>
                <w:tab w:val="left" w:pos="388"/>
              </w:tabs>
              <w:spacing w:after="0" w:line="240" w:lineRule="auto"/>
              <w:ind w:left="0" w:firstLine="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2971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организовывать процесс обучения и воспитания обучающихся в соответствии с санитарными нормами и правилами; </w:t>
            </w:r>
          </w:p>
          <w:p w:rsidR="00A80E80" w:rsidRPr="000A2971" w:rsidRDefault="00A80E80" w:rsidP="00123623">
            <w:pPr>
              <w:numPr>
                <w:ilvl w:val="0"/>
                <w:numId w:val="16"/>
              </w:numPr>
              <w:tabs>
                <w:tab w:val="left" w:pos="0"/>
                <w:tab w:val="left" w:pos="388"/>
              </w:tabs>
              <w:spacing w:after="0" w:line="240" w:lineRule="auto"/>
              <w:ind w:left="0" w:firstLine="7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A2971">
              <w:rPr>
                <w:rFonts w:ascii="Times New Roman" w:hAnsi="Times New Roman" w:cs="Times New Roman"/>
                <w:sz w:val="24"/>
                <w:szCs w:val="24"/>
              </w:rPr>
              <w:t>реализовывать программы внеурочной деятельности в соответчики с санитарными нормами и правилами</w:t>
            </w:r>
            <w:r w:rsidRPr="000A2971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80E80" w:rsidRPr="000A2971" w:rsidRDefault="00A80E80" w:rsidP="00123623">
            <w:pPr>
              <w:numPr>
                <w:ilvl w:val="0"/>
                <w:numId w:val="16"/>
              </w:numPr>
              <w:tabs>
                <w:tab w:val="left" w:pos="0"/>
                <w:tab w:val="left" w:pos="388"/>
              </w:tabs>
              <w:spacing w:after="0" w:line="240" w:lineRule="auto"/>
              <w:ind w:left="0" w:firstLine="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2971">
              <w:rPr>
                <w:rFonts w:ascii="Times New Roman" w:hAnsi="Times New Roman" w:cs="Times New Roman"/>
                <w:sz w:val="24"/>
                <w:szCs w:val="24"/>
              </w:rPr>
              <w:t>создавать безопасную образовательную среду для детей 4-7 лет;</w:t>
            </w:r>
          </w:p>
          <w:p w:rsidR="00A80E80" w:rsidRPr="000A2971" w:rsidRDefault="00A80E80" w:rsidP="00123623">
            <w:pPr>
              <w:numPr>
                <w:ilvl w:val="0"/>
                <w:numId w:val="16"/>
              </w:numPr>
              <w:tabs>
                <w:tab w:val="left" w:pos="0"/>
                <w:tab w:val="left" w:pos="388"/>
              </w:tabs>
              <w:spacing w:after="0" w:line="240" w:lineRule="auto"/>
              <w:ind w:left="0" w:firstLine="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2971">
              <w:rPr>
                <w:rFonts w:ascii="Times New Roman" w:hAnsi="Times New Roman" w:cs="Times New Roman"/>
                <w:sz w:val="24"/>
                <w:szCs w:val="24"/>
              </w:rPr>
              <w:t>анализировать и устранять возможные риски жизни и здоровью детей;</w:t>
            </w:r>
          </w:p>
          <w:p w:rsidR="00A80E80" w:rsidRPr="000A2971" w:rsidRDefault="00A80E80" w:rsidP="00123623">
            <w:pPr>
              <w:numPr>
                <w:ilvl w:val="0"/>
                <w:numId w:val="16"/>
              </w:numPr>
              <w:tabs>
                <w:tab w:val="left" w:pos="0"/>
                <w:tab w:val="left" w:pos="388"/>
              </w:tabs>
              <w:spacing w:after="0" w:line="240" w:lineRule="auto"/>
              <w:ind w:left="0" w:firstLine="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2971">
              <w:rPr>
                <w:rFonts w:ascii="Times New Roman" w:hAnsi="Times New Roman" w:cs="Times New Roman"/>
                <w:sz w:val="24"/>
                <w:szCs w:val="24"/>
              </w:rPr>
              <w:t>содействовать обеспечению необходимых санитарно-бытовых условий группы;</w:t>
            </w:r>
          </w:p>
          <w:p w:rsidR="00A80E80" w:rsidRPr="000A2971" w:rsidRDefault="00A80E80" w:rsidP="00123623">
            <w:pPr>
              <w:numPr>
                <w:ilvl w:val="0"/>
                <w:numId w:val="16"/>
              </w:numPr>
              <w:tabs>
                <w:tab w:val="left" w:pos="0"/>
                <w:tab w:val="left" w:pos="388"/>
              </w:tabs>
              <w:spacing w:after="0" w:line="240" w:lineRule="auto"/>
              <w:ind w:left="0" w:firstLine="77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A2971">
              <w:rPr>
                <w:rFonts w:ascii="Times New Roman" w:hAnsi="Times New Roman" w:cs="Times New Roman"/>
                <w:sz w:val="24"/>
                <w:szCs w:val="24"/>
              </w:rPr>
              <w:t>соблюдать требования и способы обеспечения безопасности образовательной среды.</w:t>
            </w:r>
          </w:p>
        </w:tc>
        <w:tc>
          <w:tcPr>
            <w:tcW w:w="722" w:type="pct"/>
            <w:shd w:val="clear" w:color="auto" w:fill="auto"/>
            <w:vAlign w:val="center"/>
          </w:tcPr>
          <w:p w:rsidR="00A80E80" w:rsidRPr="00AF76EA" w:rsidRDefault="00A80E80" w:rsidP="00B87C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E80" w:rsidRPr="00AF76EA" w:rsidTr="00B87C19">
        <w:tc>
          <w:tcPr>
            <w:tcW w:w="330" w:type="pct"/>
            <w:shd w:val="clear" w:color="auto" w:fill="BFBFBF" w:themeFill="background1" w:themeFillShade="BF"/>
          </w:tcPr>
          <w:p w:rsidR="00A80E80" w:rsidRPr="000A2971" w:rsidRDefault="00A80E80" w:rsidP="00B87C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948" w:type="pct"/>
            <w:shd w:val="clear" w:color="auto" w:fill="auto"/>
            <w:vAlign w:val="center"/>
          </w:tcPr>
          <w:p w:rsidR="00A80E80" w:rsidRPr="000A2971" w:rsidRDefault="00A80E80" w:rsidP="00B87C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297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Бережливое производство</w:t>
            </w:r>
          </w:p>
        </w:tc>
        <w:tc>
          <w:tcPr>
            <w:tcW w:w="722" w:type="pct"/>
            <w:shd w:val="clear" w:color="auto" w:fill="auto"/>
            <w:vAlign w:val="center"/>
          </w:tcPr>
          <w:p w:rsidR="00A80E80" w:rsidRPr="00AF76EA" w:rsidRDefault="007F67B4" w:rsidP="00B87C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A80E80" w:rsidRPr="00AF76EA" w:rsidTr="00B87C19">
        <w:tc>
          <w:tcPr>
            <w:tcW w:w="330" w:type="pct"/>
            <w:shd w:val="clear" w:color="auto" w:fill="BFBFBF" w:themeFill="background1" w:themeFillShade="BF"/>
          </w:tcPr>
          <w:p w:rsidR="00A80E80" w:rsidRPr="000A2971" w:rsidRDefault="00A80E80" w:rsidP="00B87C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48" w:type="pct"/>
            <w:shd w:val="clear" w:color="auto" w:fill="auto"/>
            <w:vAlign w:val="center"/>
          </w:tcPr>
          <w:p w:rsidR="00A80E80" w:rsidRPr="000A2971" w:rsidRDefault="00A80E80" w:rsidP="00B87C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2971"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Специалист должен знать и понимать:</w:t>
            </w:r>
          </w:p>
          <w:p w:rsidR="00A80E80" w:rsidRPr="000A2971" w:rsidRDefault="00A80E80" w:rsidP="00123623">
            <w:pPr>
              <w:pStyle w:val="aff1"/>
              <w:numPr>
                <w:ilvl w:val="0"/>
                <w:numId w:val="17"/>
              </w:numPr>
              <w:tabs>
                <w:tab w:val="left" w:pos="400"/>
              </w:tabs>
              <w:spacing w:after="0" w:line="240" w:lineRule="auto"/>
              <w:ind w:left="0" w:firstLine="77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2971">
              <w:rPr>
                <w:rFonts w:ascii="Times New Roman" w:eastAsiaTheme="minorHAnsi" w:hAnsi="Times New Roman"/>
                <w:sz w:val="24"/>
                <w:szCs w:val="24"/>
              </w:rPr>
              <w:t xml:space="preserve">правила экологической безопасности при ведении профессиональной деятельности; </w:t>
            </w:r>
          </w:p>
          <w:p w:rsidR="00A80E80" w:rsidRPr="000A2971" w:rsidRDefault="00A80E80" w:rsidP="00123623">
            <w:pPr>
              <w:pStyle w:val="aff1"/>
              <w:numPr>
                <w:ilvl w:val="0"/>
                <w:numId w:val="17"/>
              </w:numPr>
              <w:tabs>
                <w:tab w:val="left" w:pos="400"/>
              </w:tabs>
              <w:spacing w:after="0" w:line="240" w:lineRule="auto"/>
              <w:ind w:left="0" w:firstLine="77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2971">
              <w:rPr>
                <w:rFonts w:ascii="Times New Roman" w:eastAsiaTheme="minorHAnsi" w:hAnsi="Times New Roman"/>
                <w:sz w:val="24"/>
                <w:szCs w:val="24"/>
              </w:rPr>
              <w:t xml:space="preserve">основные ресурсы, задействованные в профессиональной деятельности; </w:t>
            </w:r>
          </w:p>
          <w:p w:rsidR="00A80E80" w:rsidRPr="009F1F15" w:rsidRDefault="00A80E80" w:rsidP="00123623">
            <w:pPr>
              <w:pStyle w:val="aff1"/>
              <w:numPr>
                <w:ilvl w:val="0"/>
                <w:numId w:val="17"/>
              </w:numPr>
              <w:tabs>
                <w:tab w:val="left" w:pos="400"/>
              </w:tabs>
              <w:spacing w:after="0" w:line="240" w:lineRule="auto"/>
              <w:ind w:left="0" w:firstLine="77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2971">
              <w:rPr>
                <w:rFonts w:ascii="Times New Roman" w:hAnsi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/>
                <w:sz w:val="24"/>
                <w:szCs w:val="24"/>
              </w:rPr>
              <w:t>инципы бережливого производства;</w:t>
            </w:r>
          </w:p>
          <w:p w:rsidR="00A80E80" w:rsidRDefault="00A80E80" w:rsidP="00123623">
            <w:pPr>
              <w:pStyle w:val="aff1"/>
              <w:numPr>
                <w:ilvl w:val="0"/>
                <w:numId w:val="17"/>
              </w:numPr>
              <w:tabs>
                <w:tab w:val="left" w:pos="340"/>
              </w:tabs>
              <w:spacing w:after="0" w:line="240" w:lineRule="auto"/>
              <w:ind w:left="0" w:firstLine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9F1F15">
              <w:rPr>
                <w:rFonts w:ascii="Times New Roman" w:eastAsiaTheme="minorHAnsi" w:hAnsi="Times New Roman"/>
                <w:sz w:val="24"/>
                <w:szCs w:val="24"/>
              </w:rPr>
              <w:t xml:space="preserve">знание системы организации и рационализации рабочего пространства, включающей пять шагов: сортировка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9F1F15">
              <w:rPr>
                <w:rFonts w:ascii="Times New Roman" w:eastAsiaTheme="minorHAnsi" w:hAnsi="Times New Roman"/>
                <w:sz w:val="24"/>
                <w:szCs w:val="24"/>
              </w:rPr>
              <w:t xml:space="preserve"> четкое разделение вещей на нужные и ненужные, избавление от ненужных; соблюдение порядка (самоорганизация)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9F1F15">
              <w:rPr>
                <w:rFonts w:ascii="Times New Roman" w:eastAsiaTheme="minorHAnsi" w:hAnsi="Times New Roman"/>
                <w:sz w:val="24"/>
                <w:szCs w:val="24"/>
              </w:rPr>
              <w:t xml:space="preserve"> организация хранения </w:t>
            </w:r>
            <w:r w:rsidRPr="009F1F15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 xml:space="preserve">необходимых вещей, позволяющая быстро и просто их найти и использовать; содержание в чистоте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9F1F15">
              <w:rPr>
                <w:rFonts w:ascii="Times New Roman" w:eastAsiaTheme="minorHAnsi" w:hAnsi="Times New Roman"/>
                <w:sz w:val="24"/>
                <w:szCs w:val="24"/>
              </w:rPr>
              <w:t xml:space="preserve"> поддержание рабочего места в чистоте и опрятности; стандартизация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9F1F15">
              <w:rPr>
                <w:rFonts w:ascii="Times New Roman" w:eastAsiaTheme="minorHAnsi" w:hAnsi="Times New Roman"/>
                <w:sz w:val="24"/>
                <w:szCs w:val="24"/>
              </w:rPr>
              <w:t xml:space="preserve"> поддержание порядка как необходимое условие для выполнения первых трех правил; для индивидуальных шкафчиков детей можно сделать пометку в виде рисунка; совершенствование (воспитание привычки)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9F1F15">
              <w:rPr>
                <w:rFonts w:ascii="Times New Roman" w:eastAsiaTheme="minorHAnsi" w:hAnsi="Times New Roman"/>
                <w:sz w:val="24"/>
                <w:szCs w:val="24"/>
              </w:rPr>
              <w:t xml:space="preserve"> выработка привычки у всех воспитанников по уходу за игровым и учебным пространством; </w:t>
            </w:r>
          </w:p>
          <w:p w:rsidR="00A80E80" w:rsidRPr="009F1F15" w:rsidRDefault="00A80E80" w:rsidP="00123623">
            <w:pPr>
              <w:pStyle w:val="aff1"/>
              <w:numPr>
                <w:ilvl w:val="0"/>
                <w:numId w:val="17"/>
              </w:numPr>
              <w:tabs>
                <w:tab w:val="left" w:pos="340"/>
              </w:tabs>
              <w:spacing w:after="0" w:line="240" w:lineRule="auto"/>
              <w:ind w:left="0" w:firstLine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в</w:t>
            </w:r>
            <w:r w:rsidRPr="009F1F15">
              <w:rPr>
                <w:rFonts w:ascii="Times New Roman" w:eastAsiaTheme="minorHAnsi" w:hAnsi="Times New Roman"/>
                <w:sz w:val="24"/>
                <w:szCs w:val="24"/>
              </w:rPr>
              <w:t xml:space="preserve">изуализация как основной метод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Pr="009F1F15">
              <w:rPr>
                <w:rFonts w:ascii="Times New Roman" w:eastAsiaTheme="minorHAnsi" w:hAnsi="Times New Roman"/>
                <w:sz w:val="24"/>
                <w:szCs w:val="24"/>
              </w:rPr>
              <w:t xml:space="preserve">посмотрел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9F1F15">
              <w:rPr>
                <w:rFonts w:ascii="Times New Roman" w:eastAsiaTheme="minorHAnsi" w:hAnsi="Times New Roman"/>
                <w:sz w:val="24"/>
                <w:szCs w:val="24"/>
              </w:rPr>
              <w:t xml:space="preserve"> вспомнил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9F1F15">
              <w:rPr>
                <w:rFonts w:ascii="Times New Roman" w:eastAsiaTheme="minorHAnsi" w:hAnsi="Times New Roman"/>
                <w:sz w:val="24"/>
                <w:szCs w:val="24"/>
              </w:rPr>
              <w:t xml:space="preserve"> повторил в действии; для работы применяются алгоритмы, правила, подсказки,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условные обозначения, маркеры;</w:t>
            </w:r>
          </w:p>
          <w:p w:rsidR="00A80E80" w:rsidRPr="009F1F15" w:rsidRDefault="00A80E80" w:rsidP="00123623">
            <w:pPr>
              <w:pStyle w:val="aff1"/>
              <w:numPr>
                <w:ilvl w:val="0"/>
                <w:numId w:val="17"/>
              </w:numPr>
              <w:tabs>
                <w:tab w:val="left" w:pos="340"/>
              </w:tabs>
              <w:spacing w:after="0" w:line="240" w:lineRule="auto"/>
              <w:ind w:left="0" w:firstLine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9F1F15">
              <w:rPr>
                <w:rFonts w:ascii="Times New Roman" w:eastAsiaTheme="minorHAnsi" w:hAnsi="Times New Roman"/>
                <w:sz w:val="24"/>
                <w:szCs w:val="24"/>
              </w:rPr>
              <w:t xml:space="preserve">картирование процесса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9F1F15">
              <w:rPr>
                <w:rFonts w:ascii="Times New Roman" w:eastAsiaTheme="minorHAnsi" w:hAnsi="Times New Roman"/>
                <w:sz w:val="24"/>
                <w:szCs w:val="24"/>
              </w:rPr>
              <w:t xml:space="preserve"> знание о том, что картирование процесса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9F1F15">
              <w:rPr>
                <w:rFonts w:ascii="Times New Roman" w:eastAsiaTheme="minorHAnsi" w:hAnsi="Times New Roman"/>
                <w:sz w:val="24"/>
                <w:szCs w:val="24"/>
              </w:rPr>
              <w:t xml:space="preserve"> это схема (алгоритм), изображающая каждый этап движения материальных и информационных потоков с целью выявления возможностей совершенствования текущего процесса; </w:t>
            </w:r>
          </w:p>
          <w:p w:rsidR="00A80E80" w:rsidRPr="009F1F15" w:rsidRDefault="00A80E80" w:rsidP="00123623">
            <w:pPr>
              <w:pStyle w:val="aff1"/>
              <w:numPr>
                <w:ilvl w:val="0"/>
                <w:numId w:val="17"/>
              </w:numPr>
              <w:tabs>
                <w:tab w:val="left" w:pos="340"/>
              </w:tabs>
              <w:spacing w:after="0" w:line="240" w:lineRule="auto"/>
              <w:ind w:left="0" w:firstLine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д</w:t>
            </w:r>
            <w:r w:rsidRPr="009F1F15">
              <w:rPr>
                <w:rFonts w:ascii="Times New Roman" w:eastAsiaTheme="minorHAnsi" w:hAnsi="Times New Roman"/>
                <w:sz w:val="24"/>
                <w:szCs w:val="24"/>
              </w:rPr>
              <w:t xml:space="preserve">оска </w:t>
            </w:r>
            <w:proofErr w:type="spellStart"/>
            <w:r w:rsidRPr="009F1F15">
              <w:rPr>
                <w:rFonts w:ascii="Times New Roman" w:eastAsiaTheme="minorHAnsi" w:hAnsi="Times New Roman"/>
                <w:sz w:val="24"/>
                <w:szCs w:val="24"/>
              </w:rPr>
              <w:t>канбан</w:t>
            </w:r>
            <w:proofErr w:type="spellEnd"/>
            <w:r w:rsidRPr="009F1F15">
              <w:rPr>
                <w:rFonts w:ascii="Times New Roman" w:eastAsiaTheme="minorHAnsi" w:hAnsi="Times New Roman"/>
                <w:sz w:val="24"/>
                <w:szCs w:val="24"/>
              </w:rPr>
              <w:t xml:space="preserve"> (</w:t>
            </w:r>
            <w:proofErr w:type="spellStart"/>
            <w:r w:rsidRPr="009F1F15">
              <w:rPr>
                <w:rFonts w:ascii="Times New Roman" w:eastAsiaTheme="minorHAnsi" w:hAnsi="Times New Roman"/>
                <w:sz w:val="24"/>
                <w:szCs w:val="24"/>
              </w:rPr>
              <w:t>Канбан</w:t>
            </w:r>
            <w:proofErr w:type="spellEnd"/>
            <w:r w:rsidRPr="009F1F15">
              <w:rPr>
                <w:rFonts w:ascii="Times New Roman" w:eastAsiaTheme="minorHAnsi" w:hAnsi="Times New Roman"/>
                <w:sz w:val="24"/>
                <w:szCs w:val="24"/>
              </w:rPr>
              <w:t xml:space="preserve">-доска)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9F1F15">
              <w:rPr>
                <w:rFonts w:ascii="Times New Roman" w:eastAsiaTheme="minorHAnsi" w:hAnsi="Times New Roman"/>
                <w:sz w:val="24"/>
                <w:szCs w:val="24"/>
              </w:rPr>
              <w:t xml:space="preserve"> понимание возможности использования доски </w:t>
            </w:r>
            <w:proofErr w:type="spellStart"/>
            <w:r w:rsidRPr="009F1F15">
              <w:rPr>
                <w:rFonts w:ascii="Times New Roman" w:eastAsiaTheme="minorHAnsi" w:hAnsi="Times New Roman"/>
                <w:sz w:val="24"/>
                <w:szCs w:val="24"/>
              </w:rPr>
              <w:t>канбан</w:t>
            </w:r>
            <w:proofErr w:type="spellEnd"/>
            <w:r w:rsidRPr="009F1F15">
              <w:rPr>
                <w:rFonts w:ascii="Times New Roman" w:eastAsiaTheme="minorHAnsi" w:hAnsi="Times New Roman"/>
                <w:sz w:val="24"/>
                <w:szCs w:val="24"/>
              </w:rPr>
              <w:t xml:space="preserve"> для визуализации работ воспитателя на ближайший период, что повышает эффективность и указывает на имеющийся прогресс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;</w:t>
            </w:r>
          </w:p>
          <w:p w:rsidR="00A80E80" w:rsidRPr="009F1F15" w:rsidRDefault="00A80E80" w:rsidP="00123623">
            <w:pPr>
              <w:pStyle w:val="aff1"/>
              <w:numPr>
                <w:ilvl w:val="0"/>
                <w:numId w:val="17"/>
              </w:numPr>
              <w:tabs>
                <w:tab w:val="left" w:pos="340"/>
              </w:tabs>
              <w:spacing w:after="0" w:line="240" w:lineRule="auto"/>
              <w:ind w:left="0" w:firstLine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в</w:t>
            </w:r>
            <w:r w:rsidRPr="009F1F15">
              <w:rPr>
                <w:rFonts w:ascii="Times New Roman" w:eastAsiaTheme="minorHAnsi" w:hAnsi="Times New Roman"/>
                <w:sz w:val="24"/>
                <w:szCs w:val="24"/>
              </w:rPr>
              <w:t xml:space="preserve">иды потерь в деятельности ДОУ и способы их устранения: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п</w:t>
            </w:r>
            <w:r w:rsidRPr="009F1F15">
              <w:rPr>
                <w:rFonts w:ascii="Times New Roman" w:eastAsiaTheme="minorHAnsi" w:hAnsi="Times New Roman"/>
                <w:sz w:val="24"/>
                <w:szCs w:val="24"/>
              </w:rPr>
              <w:t xml:space="preserve">отери от недостатка материалов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9F1F15">
              <w:rPr>
                <w:rFonts w:ascii="Times New Roman" w:eastAsiaTheme="minorHAnsi" w:hAnsi="Times New Roman"/>
                <w:sz w:val="24"/>
                <w:szCs w:val="24"/>
              </w:rPr>
              <w:t xml:space="preserve"> понимание того, что потери возникают вследствие отсутствия нужного материала обучения из-за забывчивости, утери и других факторов; для устранения следует выделять определенное пространство для хранения материалов в пределах </w:t>
            </w:r>
            <w:proofErr w:type="gramStart"/>
            <w:r w:rsidRPr="009F1F15">
              <w:rPr>
                <w:rFonts w:ascii="Times New Roman" w:eastAsiaTheme="minorHAnsi" w:hAnsi="Times New Roman"/>
                <w:sz w:val="24"/>
                <w:szCs w:val="24"/>
              </w:rPr>
              <w:t xml:space="preserve">учреждения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  <w:proofErr w:type="gramEnd"/>
          </w:p>
          <w:p w:rsidR="00A80E80" w:rsidRPr="000A2971" w:rsidRDefault="00A80E80" w:rsidP="00123623">
            <w:pPr>
              <w:pStyle w:val="aff1"/>
              <w:numPr>
                <w:ilvl w:val="0"/>
                <w:numId w:val="17"/>
              </w:numPr>
              <w:tabs>
                <w:tab w:val="left" w:pos="340"/>
              </w:tabs>
              <w:spacing w:after="0" w:line="240" w:lineRule="auto"/>
              <w:ind w:left="0" w:firstLine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9F1F15">
              <w:rPr>
                <w:rFonts w:ascii="Times New Roman" w:eastAsiaTheme="minorHAnsi" w:hAnsi="Times New Roman"/>
                <w:sz w:val="24"/>
                <w:szCs w:val="24"/>
              </w:rPr>
              <w:t>применение современных педагогических методик с целью улучшения качества игровой деятельности с детьми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</w:p>
        </w:tc>
        <w:tc>
          <w:tcPr>
            <w:tcW w:w="722" w:type="pct"/>
            <w:shd w:val="clear" w:color="auto" w:fill="auto"/>
            <w:vAlign w:val="center"/>
          </w:tcPr>
          <w:p w:rsidR="00A80E80" w:rsidRPr="00AF76EA" w:rsidRDefault="00A80E80" w:rsidP="00B87C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E80" w:rsidRPr="00AF76EA" w:rsidTr="00B87C19">
        <w:tc>
          <w:tcPr>
            <w:tcW w:w="330" w:type="pct"/>
            <w:shd w:val="clear" w:color="auto" w:fill="BFBFBF" w:themeFill="background1" w:themeFillShade="BF"/>
          </w:tcPr>
          <w:p w:rsidR="00A80E80" w:rsidRPr="000A2971" w:rsidRDefault="00A80E80" w:rsidP="00B87C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48" w:type="pct"/>
            <w:shd w:val="clear" w:color="auto" w:fill="auto"/>
            <w:vAlign w:val="center"/>
          </w:tcPr>
          <w:p w:rsidR="00A80E80" w:rsidRPr="000A2971" w:rsidRDefault="00A80E80" w:rsidP="00B87C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2971"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Специалист должен уметь:</w:t>
            </w:r>
          </w:p>
          <w:p w:rsidR="00A80E80" w:rsidRPr="008B5AFB" w:rsidRDefault="00A80E80" w:rsidP="00123623">
            <w:pPr>
              <w:pStyle w:val="aff1"/>
              <w:numPr>
                <w:ilvl w:val="0"/>
                <w:numId w:val="17"/>
              </w:numPr>
              <w:tabs>
                <w:tab w:val="left" w:pos="37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5AFB">
              <w:rPr>
                <w:rFonts w:ascii="Times New Roman" w:eastAsiaTheme="minorHAnsi" w:hAnsi="Times New Roman"/>
                <w:sz w:val="24"/>
                <w:szCs w:val="24"/>
              </w:rPr>
              <w:t xml:space="preserve">соблюдать нормы экологической безопасности: </w:t>
            </w:r>
            <w:r w:rsidRPr="008B5AFB">
              <w:rPr>
                <w:rFonts w:ascii="Times New Roman" w:hAnsi="Times New Roman"/>
                <w:sz w:val="24"/>
                <w:szCs w:val="24"/>
              </w:rPr>
              <w:t xml:space="preserve">организовывать экологически безопасное пространство группы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8B5AFB">
              <w:rPr>
                <w:rFonts w:ascii="Times New Roman" w:hAnsi="Times New Roman"/>
                <w:sz w:val="24"/>
                <w:szCs w:val="24"/>
              </w:rPr>
              <w:t xml:space="preserve"> уметь выбирать и размещать оборудование, мебель, материалы в соответствии с требованиями СанПиН (безопасные материалы, достаточное освещение, проветривание, температурный режим), обеспечивая отсутствие вредных факторов для здоровья детей; осуществлять контроль безопасности используемых материалов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8B5AFB">
              <w:rPr>
                <w:rFonts w:ascii="Times New Roman" w:hAnsi="Times New Roman"/>
                <w:sz w:val="24"/>
                <w:szCs w:val="24"/>
              </w:rPr>
              <w:t xml:space="preserve"> уметь проверять наличие сертификатов соответствия у игрушек, пособий, расходных материалов; отказываться от использования материалов сомнительного происхождения, токсичных красителей, непроверенных производителей; организовывать экологически безопасную прогулку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8B5AFB">
              <w:rPr>
                <w:rFonts w:ascii="Times New Roman" w:hAnsi="Times New Roman"/>
                <w:sz w:val="24"/>
                <w:szCs w:val="24"/>
              </w:rPr>
              <w:t xml:space="preserve"> уметь осматривать территорию прогулочного участка перед выходом, выявлять и устранять потенциально опасные объекты (битое стекло, острые предметы, ядовитые растения, грибы) .</w:t>
            </w:r>
          </w:p>
          <w:p w:rsidR="00A80E80" w:rsidRDefault="00A80E80" w:rsidP="00B87C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732C">
              <w:rPr>
                <w:rFonts w:ascii="Times New Roman" w:hAnsi="Times New Roman" w:cs="Times New Roman"/>
                <w:sz w:val="24"/>
                <w:szCs w:val="24"/>
              </w:rPr>
              <w:t xml:space="preserve">Обучать детей основам экологической безопасности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10732C">
              <w:rPr>
                <w:rFonts w:ascii="Times New Roman" w:hAnsi="Times New Roman" w:cs="Times New Roman"/>
                <w:sz w:val="24"/>
                <w:szCs w:val="24"/>
              </w:rPr>
              <w:t xml:space="preserve"> уметь формировать у детей представления о безопасном поведении в природе (не трогать незнакомые растения, не пробовать на вкус, не брать в руки опасных насекомых) через игровы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ситуации, беседы, наблюдения; с</w:t>
            </w:r>
            <w:r w:rsidRPr="0010732C">
              <w:rPr>
                <w:rFonts w:ascii="Times New Roman" w:hAnsi="Times New Roman" w:cs="Times New Roman"/>
                <w:sz w:val="24"/>
                <w:szCs w:val="24"/>
              </w:rPr>
              <w:t xml:space="preserve">облюдать нормы утилизации отходов в группе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10732C">
              <w:rPr>
                <w:rFonts w:ascii="Times New Roman" w:hAnsi="Times New Roman" w:cs="Times New Roman"/>
                <w:sz w:val="24"/>
                <w:szCs w:val="24"/>
              </w:rPr>
              <w:t xml:space="preserve"> уметь организовать раздельный сбор безопасных отходов (бумага, пластик) в рамках экологических проектов, обеспечивая при этом соблюдение </w:t>
            </w:r>
            <w:r w:rsidRPr="001073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санитарных норм и исключая накоплени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мусора в групповом помещении; о</w:t>
            </w:r>
            <w:r w:rsidRPr="0010732C">
              <w:rPr>
                <w:rFonts w:ascii="Times New Roman" w:hAnsi="Times New Roman" w:cs="Times New Roman"/>
                <w:sz w:val="24"/>
                <w:szCs w:val="24"/>
              </w:rPr>
              <w:t xml:space="preserve">беспечивать безопасное хранение моющих и дезинфицирующих средств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10732C">
              <w:rPr>
                <w:rFonts w:ascii="Times New Roman" w:hAnsi="Times New Roman" w:cs="Times New Roman"/>
                <w:sz w:val="24"/>
                <w:szCs w:val="24"/>
              </w:rPr>
              <w:t xml:space="preserve"> уметь размещать и хранить средства гигиены и уборки в недоступных для детей местах, строго соблюд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 инструкции по их применению; п</w:t>
            </w:r>
            <w:r w:rsidRPr="0010732C">
              <w:rPr>
                <w:rFonts w:ascii="Times New Roman" w:hAnsi="Times New Roman" w:cs="Times New Roman"/>
                <w:sz w:val="24"/>
                <w:szCs w:val="24"/>
              </w:rPr>
              <w:t xml:space="preserve">рименять экологически безопасные материалы в творческой деятельности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10732C">
              <w:rPr>
                <w:rFonts w:ascii="Times New Roman" w:hAnsi="Times New Roman" w:cs="Times New Roman"/>
                <w:sz w:val="24"/>
                <w:szCs w:val="24"/>
              </w:rPr>
              <w:t xml:space="preserve"> уметь отбирать для занятий безопасные краски, пластилин, клей, природные материалы, прошедшие предварительную обработку (очистку, просу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шку, проверку на безопасность). </w:t>
            </w:r>
          </w:p>
          <w:p w:rsidR="00A80E80" w:rsidRDefault="00A80E80" w:rsidP="00123623">
            <w:pPr>
              <w:pStyle w:val="aff1"/>
              <w:numPr>
                <w:ilvl w:val="0"/>
                <w:numId w:val="17"/>
              </w:numPr>
              <w:tabs>
                <w:tab w:val="left" w:pos="0"/>
                <w:tab w:val="left" w:pos="37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491F">
              <w:rPr>
                <w:rFonts w:ascii="Times New Roman" w:eastAsiaTheme="minorHAnsi" w:hAnsi="Times New Roman"/>
                <w:sz w:val="24"/>
                <w:szCs w:val="24"/>
              </w:rPr>
              <w:t xml:space="preserve">определять направления ресурсосбережения в рамках профессиональной деятельности по специальности: </w:t>
            </w:r>
            <w:r w:rsidRPr="0002491F">
              <w:rPr>
                <w:rFonts w:ascii="Times New Roman" w:hAnsi="Times New Roman"/>
                <w:sz w:val="24"/>
                <w:szCs w:val="24"/>
              </w:rPr>
              <w:t xml:space="preserve">уметь выявлять и фиксировать факты нерационального использования воды, электроэнергии, расходных материалов, времени в течение рабочего дня; уметь планировать количество материалов для занятий и творческой деятельности с учетом количества детей, использовать остаточные материалы для других видов работ (обрезки бумаги для аппликации, остатки пластилина для лепки мелких деталей); уметь применять в образовательной деятельности бросовые материалы (втулки, коробки, пластиковые емкости) для конструирования, творческих работ, дидактических игр после предварительной обработки и обеспечения безопасности; уметь формировать у детей привычки: закрывать кран после мытья рук, выключать свет при выходе из помещения, бережно относиться к игрушкам и пособиям через игровые ситуации, беседы, личный пример; уметь составлять реалистичный календарно-тематический план, учитывающий оптимальное распределение времени на различные виды деятельности, избегая дублирования и нерациональных затрат времени; уметь заранее готовить необходимые материалы и оборудование, организовывать их хранение таким образом, чтобы минимизировать время на поиск и подготовку к образовательной деятельности. </w:t>
            </w:r>
          </w:p>
          <w:p w:rsidR="00A80E80" w:rsidRPr="0002491F" w:rsidRDefault="00A80E80" w:rsidP="00123623">
            <w:pPr>
              <w:pStyle w:val="aff1"/>
              <w:numPr>
                <w:ilvl w:val="0"/>
                <w:numId w:val="17"/>
              </w:numPr>
              <w:tabs>
                <w:tab w:val="left" w:pos="0"/>
                <w:tab w:val="left" w:pos="37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491F">
              <w:rPr>
                <w:rFonts w:ascii="Times New Roman" w:hAnsi="Times New Roman"/>
                <w:sz w:val="24"/>
                <w:szCs w:val="24"/>
              </w:rPr>
              <w:t>осуществлять работу с соблюдением принципов бережливого производства: уметь разделять все предметы в групповом пространстве на нужные (используемые ежедневно/еженедельно) и ненужные (неиспользуемые более года), своевременно удалять ненужные предметы, освобождая пространство; уметь размещать материалы и пособия в зонах их использования, обеспечивая визуальную доступность (прозрачные контейнеры, маркировка, пиктограммы), чтобы дети и взрослые могли легко найти и вернуть предмет на место; уметь разрабатывать и применять единые алгоритмы проведения режимных моментов (подготовка к прогулке, мытье рук, уборка игрушек) с использованием визуальных подсказок (схемы, алгоритмы, фотографии последовательности действий); уметь последовательно и систематически приучать детей к самостоятельному поддержанию порядка, используя игровые приемы, положительное подкрепление, личный пример.</w:t>
            </w:r>
          </w:p>
          <w:p w:rsidR="00A80E80" w:rsidRPr="0002491F" w:rsidRDefault="00A80E80" w:rsidP="00123623">
            <w:pPr>
              <w:pStyle w:val="aff1"/>
              <w:numPr>
                <w:ilvl w:val="0"/>
                <w:numId w:val="17"/>
              </w:numPr>
              <w:tabs>
                <w:tab w:val="left" w:pos="0"/>
                <w:tab w:val="left" w:pos="361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491F">
              <w:rPr>
                <w:rFonts w:ascii="Times New Roman" w:hAnsi="Times New Roman"/>
                <w:sz w:val="24"/>
                <w:szCs w:val="24"/>
              </w:rPr>
              <w:t xml:space="preserve">уметь составлять простые схемы (карты) текущего процесса (например, подготовка к прогулке, проведение утреннего круга), выявлять этапы, занимающие больше всего времени, и находить способы их </w:t>
            </w:r>
            <w:proofErr w:type="gramStart"/>
            <w:r w:rsidRPr="0002491F">
              <w:rPr>
                <w:rFonts w:ascii="Times New Roman" w:hAnsi="Times New Roman"/>
                <w:sz w:val="24"/>
                <w:szCs w:val="24"/>
              </w:rPr>
              <w:t>оптимизации .</w:t>
            </w:r>
            <w:proofErr w:type="gramEnd"/>
          </w:p>
          <w:p w:rsidR="00A80E80" w:rsidRPr="0002491F" w:rsidRDefault="00A80E80" w:rsidP="00123623">
            <w:pPr>
              <w:pStyle w:val="aff1"/>
              <w:numPr>
                <w:ilvl w:val="0"/>
                <w:numId w:val="17"/>
              </w:numPr>
              <w:tabs>
                <w:tab w:val="left" w:pos="0"/>
                <w:tab w:val="left" w:pos="361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491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уметь анализировать свою деятельность, выявлять виды потерь: лишние перемещения, ожидание, дублирование действий, излишняя обработка информации, и предлагать способы их </w:t>
            </w:r>
            <w:proofErr w:type="gramStart"/>
            <w:r w:rsidRPr="0002491F">
              <w:rPr>
                <w:rFonts w:ascii="Times New Roman" w:hAnsi="Times New Roman"/>
                <w:sz w:val="24"/>
                <w:szCs w:val="24"/>
              </w:rPr>
              <w:t>устранения .</w:t>
            </w:r>
            <w:proofErr w:type="gramEnd"/>
          </w:p>
          <w:p w:rsidR="00A80E80" w:rsidRPr="000A2971" w:rsidRDefault="00A80E80" w:rsidP="00123623">
            <w:pPr>
              <w:pStyle w:val="aff1"/>
              <w:numPr>
                <w:ilvl w:val="0"/>
                <w:numId w:val="18"/>
              </w:numPr>
              <w:tabs>
                <w:tab w:val="left" w:pos="0"/>
                <w:tab w:val="left" w:pos="361"/>
              </w:tabs>
              <w:spacing w:after="0" w:line="240" w:lineRule="auto"/>
              <w:ind w:left="0" w:firstLine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2491F">
              <w:rPr>
                <w:rFonts w:ascii="Times New Roman" w:eastAsiaTheme="minorHAnsi" w:hAnsi="Times New Roman"/>
                <w:sz w:val="24"/>
                <w:szCs w:val="24"/>
              </w:rPr>
              <w:t xml:space="preserve">уметь через игровые ситуации, совместную деятельность, поручения формировать у детей навыки бережного отношения к вещам, материалам, времени, окружающей </w:t>
            </w:r>
            <w:proofErr w:type="gramStart"/>
            <w:r w:rsidRPr="0002491F">
              <w:rPr>
                <w:rFonts w:ascii="Times New Roman" w:eastAsiaTheme="minorHAnsi" w:hAnsi="Times New Roman"/>
                <w:sz w:val="24"/>
                <w:szCs w:val="24"/>
              </w:rPr>
              <w:t>среде .</w:t>
            </w:r>
            <w:proofErr w:type="gramEnd"/>
          </w:p>
        </w:tc>
        <w:tc>
          <w:tcPr>
            <w:tcW w:w="722" w:type="pct"/>
            <w:shd w:val="clear" w:color="auto" w:fill="auto"/>
            <w:vAlign w:val="center"/>
          </w:tcPr>
          <w:p w:rsidR="00A80E80" w:rsidRPr="00AF76EA" w:rsidRDefault="00A80E80" w:rsidP="00B87C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80E80" w:rsidRDefault="00A80E80" w:rsidP="00AF76EA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7274B8" w:rsidRPr="00AF76EA" w:rsidRDefault="00F8340A" w:rsidP="00AF76EA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bookmarkStart w:id="6" w:name="_Toc78885655"/>
      <w:bookmarkStart w:id="7" w:name="_Toc142037186"/>
      <w:r w:rsidRPr="00AF76EA">
        <w:rPr>
          <w:rFonts w:ascii="Times New Roman" w:hAnsi="Times New Roman"/>
          <w:szCs w:val="28"/>
        </w:rPr>
        <w:t>1</w:t>
      </w:r>
      <w:r w:rsidR="00D17132" w:rsidRPr="00AF76EA">
        <w:rPr>
          <w:rFonts w:ascii="Times New Roman" w:hAnsi="Times New Roman"/>
          <w:szCs w:val="28"/>
        </w:rPr>
        <w:t>.</w:t>
      </w:r>
      <w:r w:rsidRPr="00AF76EA">
        <w:rPr>
          <w:rFonts w:ascii="Times New Roman" w:hAnsi="Times New Roman"/>
          <w:szCs w:val="28"/>
        </w:rPr>
        <w:t>3</w:t>
      </w:r>
      <w:r w:rsidR="00AF76EA" w:rsidRPr="00AF76EA">
        <w:rPr>
          <w:rFonts w:ascii="Times New Roman" w:hAnsi="Times New Roman"/>
          <w:szCs w:val="28"/>
        </w:rPr>
        <w:t>. Требования к схеме оценки</w:t>
      </w:r>
      <w:bookmarkEnd w:id="6"/>
      <w:bookmarkEnd w:id="7"/>
    </w:p>
    <w:p w:rsidR="00DE39D8" w:rsidRPr="00AF76EA" w:rsidRDefault="00AE6AB7" w:rsidP="00AF76EA">
      <w:pPr>
        <w:pStyle w:val="af1"/>
        <w:widowControl/>
        <w:ind w:firstLine="709"/>
        <w:rPr>
          <w:rFonts w:ascii="Times New Roman" w:hAnsi="Times New Roman"/>
          <w:sz w:val="28"/>
          <w:szCs w:val="28"/>
          <w:lang w:val="ru-RU"/>
        </w:rPr>
      </w:pPr>
      <w:r w:rsidRPr="00AF76EA">
        <w:rPr>
          <w:rFonts w:ascii="Times New Roman" w:hAnsi="Times New Roman"/>
          <w:sz w:val="28"/>
          <w:szCs w:val="28"/>
          <w:lang w:val="ru-RU"/>
        </w:rPr>
        <w:t>Сумма баллов, присуждаемых по каждому аспекту, должна попадать в</w:t>
      </w:r>
      <w:r w:rsidR="00AF76EA">
        <w:rPr>
          <w:rFonts w:ascii="Times New Roman" w:hAnsi="Times New Roman"/>
          <w:sz w:val="28"/>
          <w:szCs w:val="28"/>
          <w:lang w:val="ru-RU"/>
        </w:rPr>
        <w:t> </w:t>
      </w:r>
      <w:r w:rsidRPr="00AF76EA">
        <w:rPr>
          <w:rFonts w:ascii="Times New Roman" w:hAnsi="Times New Roman"/>
          <w:sz w:val="28"/>
          <w:szCs w:val="28"/>
          <w:lang w:val="ru-RU"/>
        </w:rPr>
        <w:t>диапазон баллов, определенных для каждого раздела компетенции</w:t>
      </w:r>
      <w:r w:rsidR="00C56A9B" w:rsidRPr="00AF76EA">
        <w:rPr>
          <w:rFonts w:ascii="Times New Roman" w:hAnsi="Times New Roman"/>
          <w:sz w:val="28"/>
          <w:szCs w:val="28"/>
          <w:lang w:val="ru-RU"/>
        </w:rPr>
        <w:t>, обозначенных в требованиях и указанных в таблице</w:t>
      </w:r>
      <w:r w:rsidR="00AF76E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40E46" w:rsidRPr="00AF76EA">
        <w:rPr>
          <w:rFonts w:ascii="Times New Roman" w:hAnsi="Times New Roman"/>
          <w:sz w:val="28"/>
          <w:szCs w:val="28"/>
          <w:lang w:val="ru-RU"/>
        </w:rPr>
        <w:t>2</w:t>
      </w:r>
      <w:r w:rsidR="00C56A9B" w:rsidRPr="00AF76EA">
        <w:rPr>
          <w:rFonts w:ascii="Times New Roman" w:hAnsi="Times New Roman"/>
          <w:sz w:val="28"/>
          <w:szCs w:val="28"/>
          <w:lang w:val="ru-RU"/>
        </w:rPr>
        <w:t>.</w:t>
      </w:r>
    </w:p>
    <w:p w:rsidR="00C56A9B" w:rsidRPr="00AF76EA" w:rsidRDefault="00AF76EA" w:rsidP="00AF76EA">
      <w:pPr>
        <w:pStyle w:val="af1"/>
        <w:widowControl/>
        <w:ind w:firstLine="709"/>
        <w:jc w:val="right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AF76EA">
        <w:rPr>
          <w:rFonts w:ascii="Times New Roman" w:hAnsi="Times New Roman"/>
          <w:bCs/>
          <w:iCs/>
          <w:sz w:val="28"/>
          <w:szCs w:val="28"/>
          <w:lang w:val="ru-RU"/>
        </w:rPr>
        <w:t xml:space="preserve">Таблица </w:t>
      </w:r>
      <w:r w:rsidR="00640E46" w:rsidRPr="00AF76EA">
        <w:rPr>
          <w:rFonts w:ascii="Times New Roman" w:hAnsi="Times New Roman"/>
          <w:bCs/>
          <w:iCs/>
          <w:sz w:val="28"/>
          <w:szCs w:val="28"/>
          <w:lang w:val="ru-RU"/>
        </w:rPr>
        <w:t>2</w:t>
      </w:r>
    </w:p>
    <w:p w:rsidR="007274B8" w:rsidRPr="00AF76EA" w:rsidRDefault="007274B8" w:rsidP="00AF76EA">
      <w:pPr>
        <w:pStyle w:val="af1"/>
        <w:widowControl/>
        <w:ind w:firstLine="709"/>
        <w:rPr>
          <w:rFonts w:ascii="Times New Roman" w:hAnsi="Times New Roman"/>
          <w:b/>
          <w:sz w:val="28"/>
          <w:szCs w:val="28"/>
          <w:lang w:val="ru-RU"/>
        </w:rPr>
      </w:pPr>
      <w:r w:rsidRPr="00AF76EA">
        <w:rPr>
          <w:rFonts w:ascii="Times New Roman" w:hAnsi="Times New Roman"/>
          <w:b/>
          <w:sz w:val="28"/>
          <w:szCs w:val="28"/>
          <w:lang w:val="ru-RU"/>
        </w:rPr>
        <w:t xml:space="preserve">Матрица пересчета </w:t>
      </w:r>
      <w:r w:rsidR="00640E46" w:rsidRPr="00AF76EA">
        <w:rPr>
          <w:rFonts w:ascii="Times New Roman" w:hAnsi="Times New Roman"/>
          <w:b/>
          <w:sz w:val="28"/>
          <w:szCs w:val="28"/>
          <w:lang w:val="ru-RU"/>
        </w:rPr>
        <w:t>т</w:t>
      </w:r>
      <w:r w:rsidR="00F8340A" w:rsidRPr="00AF76EA">
        <w:rPr>
          <w:rFonts w:ascii="Times New Roman" w:hAnsi="Times New Roman"/>
          <w:b/>
          <w:sz w:val="28"/>
          <w:szCs w:val="28"/>
          <w:lang w:val="ru-RU"/>
        </w:rPr>
        <w:t>ребований</w:t>
      </w:r>
      <w:r w:rsidRPr="00AF76EA">
        <w:rPr>
          <w:rFonts w:ascii="Times New Roman" w:hAnsi="Times New Roman"/>
          <w:b/>
          <w:sz w:val="28"/>
          <w:szCs w:val="28"/>
          <w:lang w:val="ru-RU"/>
        </w:rPr>
        <w:t xml:space="preserve"> компетенции в </w:t>
      </w:r>
      <w:r w:rsidR="00640E46" w:rsidRPr="00AF76EA">
        <w:rPr>
          <w:rFonts w:ascii="Times New Roman" w:hAnsi="Times New Roman"/>
          <w:b/>
          <w:sz w:val="28"/>
          <w:szCs w:val="28"/>
          <w:lang w:val="ru-RU"/>
        </w:rPr>
        <w:t>к</w:t>
      </w:r>
      <w:r w:rsidRPr="00AF76EA">
        <w:rPr>
          <w:rFonts w:ascii="Times New Roman" w:hAnsi="Times New Roman"/>
          <w:b/>
          <w:sz w:val="28"/>
          <w:szCs w:val="28"/>
          <w:lang w:val="ru-RU"/>
        </w:rPr>
        <w:t>ритерии оценки</w:t>
      </w:r>
    </w:p>
    <w:tbl>
      <w:tblPr>
        <w:tblStyle w:val="af"/>
        <w:tblW w:w="4673" w:type="pct"/>
        <w:jc w:val="center"/>
        <w:tblLayout w:type="fixed"/>
        <w:tblLook w:val="04A0" w:firstRow="1" w:lastRow="0" w:firstColumn="1" w:lastColumn="0" w:noHBand="0" w:noVBand="1"/>
      </w:tblPr>
      <w:tblGrid>
        <w:gridCol w:w="1693"/>
        <w:gridCol w:w="711"/>
        <w:gridCol w:w="851"/>
        <w:gridCol w:w="851"/>
        <w:gridCol w:w="851"/>
        <w:gridCol w:w="851"/>
        <w:gridCol w:w="903"/>
        <w:gridCol w:w="2023"/>
      </w:tblGrid>
      <w:tr w:rsidR="00F10695" w:rsidRPr="00F10695" w:rsidTr="00E141C5">
        <w:trPr>
          <w:trHeight w:val="944"/>
          <w:tblHeader/>
          <w:jc w:val="center"/>
        </w:trPr>
        <w:tc>
          <w:tcPr>
            <w:tcW w:w="3842" w:type="pct"/>
            <w:gridSpan w:val="7"/>
            <w:shd w:val="clear" w:color="auto" w:fill="92D050"/>
            <w:vAlign w:val="center"/>
          </w:tcPr>
          <w:p w:rsidR="00F10695" w:rsidRPr="00F10695" w:rsidRDefault="00F10695" w:rsidP="00AF76EA">
            <w:pPr>
              <w:jc w:val="center"/>
              <w:rPr>
                <w:b/>
                <w:sz w:val="24"/>
                <w:szCs w:val="24"/>
              </w:rPr>
            </w:pPr>
            <w:r w:rsidRPr="00F10695">
              <w:rPr>
                <w:b/>
                <w:sz w:val="24"/>
                <w:szCs w:val="24"/>
              </w:rPr>
              <w:t>Критерий/Модуль</w:t>
            </w:r>
          </w:p>
        </w:tc>
        <w:tc>
          <w:tcPr>
            <w:tcW w:w="1158" w:type="pct"/>
            <w:vMerge w:val="restart"/>
            <w:shd w:val="clear" w:color="auto" w:fill="92D050"/>
            <w:vAlign w:val="center"/>
          </w:tcPr>
          <w:p w:rsidR="00F10695" w:rsidRPr="00F10695" w:rsidRDefault="00F10695" w:rsidP="00AF76EA">
            <w:pPr>
              <w:jc w:val="center"/>
              <w:rPr>
                <w:b/>
                <w:sz w:val="24"/>
                <w:szCs w:val="24"/>
              </w:rPr>
            </w:pPr>
            <w:r w:rsidRPr="00F10695">
              <w:rPr>
                <w:b/>
                <w:sz w:val="24"/>
                <w:szCs w:val="24"/>
              </w:rPr>
              <w:t xml:space="preserve">Итого баллов </w:t>
            </w:r>
          </w:p>
          <w:p w:rsidR="00F10695" w:rsidRPr="00F10695" w:rsidRDefault="00F10695" w:rsidP="00AF76EA">
            <w:pPr>
              <w:jc w:val="center"/>
              <w:rPr>
                <w:b/>
                <w:sz w:val="24"/>
                <w:szCs w:val="24"/>
              </w:rPr>
            </w:pPr>
            <w:r w:rsidRPr="00F10695">
              <w:rPr>
                <w:b/>
                <w:sz w:val="24"/>
                <w:szCs w:val="24"/>
              </w:rPr>
              <w:t>за раздел Требований компетенции</w:t>
            </w:r>
          </w:p>
        </w:tc>
      </w:tr>
      <w:tr w:rsidR="00E141C5" w:rsidRPr="00F10695" w:rsidTr="00E141C5">
        <w:trPr>
          <w:trHeight w:val="50"/>
          <w:jc w:val="center"/>
        </w:trPr>
        <w:tc>
          <w:tcPr>
            <w:tcW w:w="970" w:type="pct"/>
            <w:vMerge w:val="restart"/>
            <w:shd w:val="clear" w:color="auto" w:fill="92D050"/>
            <w:vAlign w:val="center"/>
          </w:tcPr>
          <w:p w:rsidR="00E141C5" w:rsidRPr="00F10695" w:rsidRDefault="00E141C5" w:rsidP="00AF76EA">
            <w:pPr>
              <w:jc w:val="center"/>
              <w:rPr>
                <w:b/>
                <w:sz w:val="24"/>
                <w:szCs w:val="24"/>
              </w:rPr>
            </w:pPr>
            <w:r w:rsidRPr="00F10695">
              <w:rPr>
                <w:b/>
                <w:sz w:val="24"/>
                <w:szCs w:val="24"/>
              </w:rPr>
              <w:t>Разделы Требований компетенции</w:t>
            </w:r>
          </w:p>
        </w:tc>
        <w:tc>
          <w:tcPr>
            <w:tcW w:w="406" w:type="pct"/>
            <w:shd w:val="clear" w:color="auto" w:fill="92D050"/>
            <w:vAlign w:val="center"/>
          </w:tcPr>
          <w:p w:rsidR="00E141C5" w:rsidRPr="00F10695" w:rsidRDefault="00E141C5" w:rsidP="00AF76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7" w:type="pct"/>
            <w:shd w:val="clear" w:color="auto" w:fill="00B050"/>
            <w:vAlign w:val="center"/>
          </w:tcPr>
          <w:p w:rsidR="00E141C5" w:rsidRPr="00F10695" w:rsidRDefault="00E141C5" w:rsidP="00AF76EA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10695">
              <w:rPr>
                <w:b/>
                <w:sz w:val="24"/>
                <w:szCs w:val="24"/>
                <w:lang w:val="en-US"/>
              </w:rPr>
              <w:t>A</w:t>
            </w:r>
          </w:p>
        </w:tc>
        <w:tc>
          <w:tcPr>
            <w:tcW w:w="487" w:type="pct"/>
            <w:shd w:val="clear" w:color="auto" w:fill="00B050"/>
            <w:vAlign w:val="center"/>
          </w:tcPr>
          <w:p w:rsidR="00E141C5" w:rsidRPr="00F10695" w:rsidRDefault="00E141C5" w:rsidP="00AF76EA">
            <w:pPr>
              <w:jc w:val="center"/>
              <w:rPr>
                <w:b/>
                <w:sz w:val="24"/>
                <w:szCs w:val="24"/>
              </w:rPr>
            </w:pPr>
            <w:r w:rsidRPr="00F10695">
              <w:rPr>
                <w:b/>
                <w:sz w:val="24"/>
                <w:szCs w:val="24"/>
              </w:rPr>
              <w:t>Б</w:t>
            </w:r>
          </w:p>
        </w:tc>
        <w:tc>
          <w:tcPr>
            <w:tcW w:w="487" w:type="pct"/>
            <w:shd w:val="clear" w:color="auto" w:fill="00B050"/>
            <w:vAlign w:val="center"/>
          </w:tcPr>
          <w:p w:rsidR="00E141C5" w:rsidRPr="00F10695" w:rsidRDefault="00E141C5" w:rsidP="00AF76EA">
            <w:pPr>
              <w:jc w:val="center"/>
              <w:rPr>
                <w:b/>
                <w:sz w:val="24"/>
                <w:szCs w:val="24"/>
              </w:rPr>
            </w:pPr>
            <w:r w:rsidRPr="00F10695">
              <w:rPr>
                <w:b/>
                <w:sz w:val="24"/>
                <w:szCs w:val="24"/>
              </w:rPr>
              <w:t>В</w:t>
            </w:r>
          </w:p>
        </w:tc>
        <w:tc>
          <w:tcPr>
            <w:tcW w:w="487" w:type="pct"/>
            <w:shd w:val="clear" w:color="auto" w:fill="00B050"/>
            <w:vAlign w:val="center"/>
          </w:tcPr>
          <w:p w:rsidR="00E141C5" w:rsidRPr="00F10695" w:rsidRDefault="00E141C5" w:rsidP="00AF76EA">
            <w:pPr>
              <w:jc w:val="center"/>
              <w:rPr>
                <w:b/>
                <w:sz w:val="24"/>
                <w:szCs w:val="24"/>
              </w:rPr>
            </w:pPr>
            <w:r w:rsidRPr="00F10695">
              <w:rPr>
                <w:b/>
                <w:sz w:val="24"/>
                <w:szCs w:val="24"/>
              </w:rPr>
              <w:t>Г</w:t>
            </w:r>
          </w:p>
        </w:tc>
        <w:tc>
          <w:tcPr>
            <w:tcW w:w="517" w:type="pct"/>
            <w:shd w:val="clear" w:color="auto" w:fill="00B050"/>
            <w:vAlign w:val="center"/>
          </w:tcPr>
          <w:p w:rsidR="00E141C5" w:rsidRPr="00F10695" w:rsidRDefault="00E141C5" w:rsidP="00E141C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10695">
              <w:rPr>
                <w:b/>
                <w:sz w:val="24"/>
                <w:szCs w:val="24"/>
              </w:rPr>
              <w:t>Д</w:t>
            </w:r>
          </w:p>
        </w:tc>
        <w:tc>
          <w:tcPr>
            <w:tcW w:w="1158" w:type="pct"/>
            <w:vMerge/>
            <w:shd w:val="clear" w:color="auto" w:fill="00B050"/>
            <w:vAlign w:val="center"/>
          </w:tcPr>
          <w:p w:rsidR="00E141C5" w:rsidRPr="00F10695" w:rsidRDefault="00E141C5" w:rsidP="00AF76EA">
            <w:pPr>
              <w:ind w:right="172" w:hanging="176"/>
              <w:jc w:val="both"/>
              <w:rPr>
                <w:b/>
                <w:sz w:val="24"/>
                <w:szCs w:val="24"/>
              </w:rPr>
            </w:pPr>
          </w:p>
        </w:tc>
      </w:tr>
      <w:tr w:rsidR="00E141C5" w:rsidRPr="00F10695" w:rsidTr="00E141C5">
        <w:trPr>
          <w:trHeight w:val="50"/>
          <w:jc w:val="center"/>
        </w:trPr>
        <w:tc>
          <w:tcPr>
            <w:tcW w:w="970" w:type="pct"/>
            <w:vMerge/>
            <w:shd w:val="clear" w:color="auto" w:fill="92D050"/>
            <w:vAlign w:val="center"/>
          </w:tcPr>
          <w:p w:rsidR="00E141C5" w:rsidRPr="00F10695" w:rsidRDefault="00E141C5" w:rsidP="00AF76E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06" w:type="pct"/>
            <w:shd w:val="clear" w:color="auto" w:fill="00B050"/>
            <w:vAlign w:val="center"/>
          </w:tcPr>
          <w:p w:rsidR="00E141C5" w:rsidRPr="00F10695" w:rsidRDefault="00E141C5" w:rsidP="00AF76EA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10695">
              <w:rPr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487" w:type="pct"/>
            <w:vAlign w:val="center"/>
          </w:tcPr>
          <w:p w:rsidR="00E141C5" w:rsidRPr="00F06D5A" w:rsidRDefault="004E3636" w:rsidP="00AF76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2,5</w:t>
            </w:r>
          </w:p>
        </w:tc>
        <w:tc>
          <w:tcPr>
            <w:tcW w:w="487" w:type="pct"/>
            <w:vAlign w:val="center"/>
          </w:tcPr>
          <w:p w:rsidR="00E141C5" w:rsidRPr="00F06D5A" w:rsidRDefault="004E3636" w:rsidP="00AF76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87" w:type="pct"/>
            <w:vAlign w:val="center"/>
          </w:tcPr>
          <w:p w:rsidR="00E141C5" w:rsidRPr="00F06D5A" w:rsidRDefault="004E3636" w:rsidP="00AF76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487" w:type="pct"/>
            <w:vAlign w:val="center"/>
          </w:tcPr>
          <w:p w:rsidR="00E141C5" w:rsidRPr="00F06D5A" w:rsidRDefault="004E3636" w:rsidP="00AF76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17" w:type="pct"/>
            <w:vAlign w:val="center"/>
          </w:tcPr>
          <w:p w:rsidR="00E141C5" w:rsidRPr="00F06D5A" w:rsidRDefault="005C6795" w:rsidP="00AF76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58" w:type="pct"/>
            <w:shd w:val="clear" w:color="auto" w:fill="F2F2F2" w:themeFill="background1" w:themeFillShade="F2"/>
            <w:vAlign w:val="center"/>
          </w:tcPr>
          <w:p w:rsidR="00E141C5" w:rsidRPr="00664383" w:rsidRDefault="004E3636" w:rsidP="0066438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</w:tr>
      <w:tr w:rsidR="00E141C5" w:rsidRPr="00F10695" w:rsidTr="00E141C5">
        <w:trPr>
          <w:trHeight w:val="50"/>
          <w:jc w:val="center"/>
        </w:trPr>
        <w:tc>
          <w:tcPr>
            <w:tcW w:w="970" w:type="pct"/>
            <w:vMerge/>
            <w:shd w:val="clear" w:color="auto" w:fill="92D050"/>
            <w:vAlign w:val="center"/>
          </w:tcPr>
          <w:p w:rsidR="00E141C5" w:rsidRPr="00F10695" w:rsidRDefault="00E141C5" w:rsidP="00AF76E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06" w:type="pct"/>
            <w:shd w:val="clear" w:color="auto" w:fill="00B050"/>
            <w:vAlign w:val="center"/>
          </w:tcPr>
          <w:p w:rsidR="00E141C5" w:rsidRPr="00F10695" w:rsidRDefault="00E141C5" w:rsidP="00AF76EA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10695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487" w:type="pct"/>
            <w:vAlign w:val="center"/>
          </w:tcPr>
          <w:p w:rsidR="0077483D" w:rsidRPr="00F06D5A" w:rsidRDefault="004E3636" w:rsidP="007748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87" w:type="pct"/>
            <w:vAlign w:val="center"/>
          </w:tcPr>
          <w:p w:rsidR="00E141C5" w:rsidRPr="00F06D5A" w:rsidRDefault="004E3636" w:rsidP="00AF76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87" w:type="pct"/>
            <w:vAlign w:val="center"/>
          </w:tcPr>
          <w:p w:rsidR="00E141C5" w:rsidRPr="00F06D5A" w:rsidRDefault="004E3636" w:rsidP="00AF76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6,5</w:t>
            </w:r>
          </w:p>
        </w:tc>
        <w:tc>
          <w:tcPr>
            <w:tcW w:w="487" w:type="pct"/>
            <w:vAlign w:val="center"/>
          </w:tcPr>
          <w:p w:rsidR="00E141C5" w:rsidRPr="00F06D5A" w:rsidRDefault="004E3636" w:rsidP="00AF76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17" w:type="pct"/>
            <w:vAlign w:val="center"/>
          </w:tcPr>
          <w:p w:rsidR="00E141C5" w:rsidRPr="00F06D5A" w:rsidRDefault="004E3636" w:rsidP="00AF76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58" w:type="pct"/>
            <w:shd w:val="clear" w:color="auto" w:fill="F2F2F2" w:themeFill="background1" w:themeFillShade="F2"/>
            <w:vAlign w:val="center"/>
          </w:tcPr>
          <w:p w:rsidR="00E141C5" w:rsidRPr="00664383" w:rsidRDefault="00684BB9" w:rsidP="00684BB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  <w:r w:rsidR="004E3636">
              <w:rPr>
                <w:b/>
                <w:sz w:val="24"/>
                <w:szCs w:val="24"/>
              </w:rPr>
              <w:t>,5</w:t>
            </w:r>
          </w:p>
        </w:tc>
      </w:tr>
      <w:tr w:rsidR="00E141C5" w:rsidRPr="00F10695" w:rsidTr="00E141C5">
        <w:trPr>
          <w:trHeight w:val="50"/>
          <w:jc w:val="center"/>
        </w:trPr>
        <w:tc>
          <w:tcPr>
            <w:tcW w:w="970" w:type="pct"/>
            <w:vMerge/>
            <w:shd w:val="clear" w:color="auto" w:fill="92D050"/>
            <w:vAlign w:val="center"/>
          </w:tcPr>
          <w:p w:rsidR="00E141C5" w:rsidRPr="00F10695" w:rsidRDefault="00E141C5" w:rsidP="00AF76E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06" w:type="pct"/>
            <w:shd w:val="clear" w:color="auto" w:fill="00B050"/>
            <w:vAlign w:val="center"/>
          </w:tcPr>
          <w:p w:rsidR="00E141C5" w:rsidRPr="00F10695" w:rsidRDefault="00E141C5" w:rsidP="00AF76EA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10695">
              <w:rPr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487" w:type="pct"/>
            <w:vAlign w:val="center"/>
          </w:tcPr>
          <w:p w:rsidR="00E141C5" w:rsidRPr="00F06D5A" w:rsidRDefault="0077483D" w:rsidP="004A35EA">
            <w:pPr>
              <w:jc w:val="center"/>
              <w:rPr>
                <w:sz w:val="22"/>
                <w:szCs w:val="22"/>
              </w:rPr>
            </w:pPr>
            <w:r w:rsidRPr="00F06D5A">
              <w:rPr>
                <w:sz w:val="22"/>
                <w:szCs w:val="22"/>
              </w:rPr>
              <w:t>1</w:t>
            </w:r>
            <w:r w:rsidR="004E3636">
              <w:rPr>
                <w:sz w:val="22"/>
                <w:szCs w:val="22"/>
              </w:rPr>
              <w:t>0,5</w:t>
            </w:r>
          </w:p>
        </w:tc>
        <w:tc>
          <w:tcPr>
            <w:tcW w:w="487" w:type="pct"/>
            <w:vAlign w:val="center"/>
          </w:tcPr>
          <w:p w:rsidR="00E141C5" w:rsidRPr="00F06D5A" w:rsidRDefault="004E3636" w:rsidP="00AF76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12,5</w:t>
            </w:r>
          </w:p>
        </w:tc>
        <w:tc>
          <w:tcPr>
            <w:tcW w:w="487" w:type="pct"/>
            <w:vAlign w:val="center"/>
          </w:tcPr>
          <w:p w:rsidR="00E141C5" w:rsidRPr="00F06D5A" w:rsidRDefault="004E3636" w:rsidP="00AF76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6E405F" w:rsidRPr="00F06D5A">
              <w:rPr>
                <w:sz w:val="22"/>
                <w:szCs w:val="22"/>
              </w:rPr>
              <w:t>,0</w:t>
            </w:r>
          </w:p>
        </w:tc>
        <w:tc>
          <w:tcPr>
            <w:tcW w:w="487" w:type="pct"/>
            <w:vAlign w:val="center"/>
          </w:tcPr>
          <w:p w:rsidR="00E141C5" w:rsidRPr="00F06D5A" w:rsidRDefault="004E3636" w:rsidP="00AF76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3,5</w:t>
            </w:r>
          </w:p>
        </w:tc>
        <w:tc>
          <w:tcPr>
            <w:tcW w:w="517" w:type="pct"/>
            <w:vAlign w:val="center"/>
          </w:tcPr>
          <w:p w:rsidR="00E141C5" w:rsidRPr="00F06D5A" w:rsidRDefault="004E3636" w:rsidP="00AF76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58" w:type="pct"/>
            <w:shd w:val="clear" w:color="auto" w:fill="F2F2F2" w:themeFill="background1" w:themeFillShade="F2"/>
            <w:vAlign w:val="center"/>
          </w:tcPr>
          <w:p w:rsidR="00E141C5" w:rsidRPr="00664383" w:rsidRDefault="004E3636" w:rsidP="0066438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34,5</w:t>
            </w:r>
          </w:p>
        </w:tc>
      </w:tr>
      <w:tr w:rsidR="00E141C5" w:rsidRPr="00F10695" w:rsidTr="00E141C5">
        <w:trPr>
          <w:trHeight w:val="50"/>
          <w:jc w:val="center"/>
        </w:trPr>
        <w:tc>
          <w:tcPr>
            <w:tcW w:w="970" w:type="pct"/>
            <w:vMerge/>
            <w:shd w:val="clear" w:color="auto" w:fill="92D050"/>
            <w:vAlign w:val="center"/>
          </w:tcPr>
          <w:p w:rsidR="00E141C5" w:rsidRPr="00F10695" w:rsidRDefault="00E141C5" w:rsidP="00AF76E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06" w:type="pct"/>
            <w:shd w:val="clear" w:color="auto" w:fill="00B050"/>
            <w:vAlign w:val="center"/>
          </w:tcPr>
          <w:p w:rsidR="00E141C5" w:rsidRPr="00F10695" w:rsidRDefault="00E141C5" w:rsidP="00AF76EA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10695">
              <w:rPr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487" w:type="pct"/>
            <w:vAlign w:val="center"/>
          </w:tcPr>
          <w:p w:rsidR="00E141C5" w:rsidRPr="00F06D5A" w:rsidRDefault="004E3636" w:rsidP="00AF76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87" w:type="pct"/>
            <w:vAlign w:val="center"/>
          </w:tcPr>
          <w:p w:rsidR="00E141C5" w:rsidRPr="00F06D5A" w:rsidRDefault="004E3636" w:rsidP="00AF76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87" w:type="pct"/>
            <w:vAlign w:val="center"/>
          </w:tcPr>
          <w:p w:rsidR="00E141C5" w:rsidRPr="00F06D5A" w:rsidRDefault="004E3636" w:rsidP="00AF76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487" w:type="pct"/>
            <w:vAlign w:val="center"/>
          </w:tcPr>
          <w:p w:rsidR="00E141C5" w:rsidRPr="00F06D5A" w:rsidRDefault="004E3636" w:rsidP="00AF76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17" w:type="pct"/>
            <w:vAlign w:val="center"/>
          </w:tcPr>
          <w:p w:rsidR="00E141C5" w:rsidRPr="00F06D5A" w:rsidRDefault="00684BB9" w:rsidP="00AF76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4E3636">
              <w:rPr>
                <w:sz w:val="22"/>
                <w:szCs w:val="22"/>
              </w:rPr>
              <w:t>2</w:t>
            </w:r>
          </w:p>
        </w:tc>
        <w:tc>
          <w:tcPr>
            <w:tcW w:w="1158" w:type="pct"/>
            <w:shd w:val="clear" w:color="auto" w:fill="F2F2F2" w:themeFill="background1" w:themeFillShade="F2"/>
            <w:vAlign w:val="center"/>
          </w:tcPr>
          <w:p w:rsidR="00E141C5" w:rsidRPr="00664383" w:rsidRDefault="004E3636" w:rsidP="0066438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25,5</w:t>
            </w:r>
          </w:p>
        </w:tc>
      </w:tr>
      <w:tr w:rsidR="00E141C5" w:rsidRPr="00F10695" w:rsidTr="00E141C5">
        <w:trPr>
          <w:trHeight w:val="50"/>
          <w:jc w:val="center"/>
        </w:trPr>
        <w:tc>
          <w:tcPr>
            <w:tcW w:w="970" w:type="pct"/>
            <w:vMerge/>
            <w:shd w:val="clear" w:color="auto" w:fill="92D050"/>
            <w:vAlign w:val="center"/>
          </w:tcPr>
          <w:p w:rsidR="00E141C5" w:rsidRPr="00F10695" w:rsidRDefault="00E141C5" w:rsidP="00AF76E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06" w:type="pct"/>
            <w:shd w:val="clear" w:color="auto" w:fill="00B050"/>
            <w:vAlign w:val="center"/>
          </w:tcPr>
          <w:p w:rsidR="00E141C5" w:rsidRPr="00F10695" w:rsidRDefault="00E141C5" w:rsidP="00AF76EA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10695">
              <w:rPr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487" w:type="pct"/>
            <w:vAlign w:val="center"/>
          </w:tcPr>
          <w:p w:rsidR="00E141C5" w:rsidRPr="00F06D5A" w:rsidRDefault="004E3636" w:rsidP="004A35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87" w:type="pct"/>
            <w:vAlign w:val="center"/>
          </w:tcPr>
          <w:p w:rsidR="00E141C5" w:rsidRPr="00F06D5A" w:rsidRDefault="004E3636" w:rsidP="00AF76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5,5</w:t>
            </w:r>
          </w:p>
        </w:tc>
        <w:tc>
          <w:tcPr>
            <w:tcW w:w="487" w:type="pct"/>
            <w:vAlign w:val="center"/>
          </w:tcPr>
          <w:p w:rsidR="00E141C5" w:rsidRPr="00F06D5A" w:rsidRDefault="004E3636" w:rsidP="00AF76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87" w:type="pct"/>
            <w:vAlign w:val="center"/>
          </w:tcPr>
          <w:p w:rsidR="00E141C5" w:rsidRPr="00F06D5A" w:rsidRDefault="004E3636" w:rsidP="00AF76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517" w:type="pct"/>
            <w:vAlign w:val="center"/>
          </w:tcPr>
          <w:p w:rsidR="00E141C5" w:rsidRPr="00F06D5A" w:rsidRDefault="004E3636" w:rsidP="00AF76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5C6795">
              <w:rPr>
                <w:sz w:val="22"/>
                <w:szCs w:val="22"/>
              </w:rPr>
              <w:t>,0</w:t>
            </w:r>
          </w:p>
        </w:tc>
        <w:tc>
          <w:tcPr>
            <w:tcW w:w="1158" w:type="pct"/>
            <w:shd w:val="clear" w:color="auto" w:fill="F2F2F2" w:themeFill="background1" w:themeFillShade="F2"/>
            <w:vAlign w:val="center"/>
          </w:tcPr>
          <w:p w:rsidR="00E141C5" w:rsidRPr="00664383" w:rsidRDefault="004E3636" w:rsidP="0066438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</w:t>
            </w:r>
          </w:p>
        </w:tc>
      </w:tr>
      <w:tr w:rsidR="00E141C5" w:rsidRPr="00F10695" w:rsidTr="00E141C5">
        <w:trPr>
          <w:trHeight w:val="50"/>
          <w:jc w:val="center"/>
        </w:trPr>
        <w:tc>
          <w:tcPr>
            <w:tcW w:w="970" w:type="pct"/>
            <w:vMerge/>
            <w:shd w:val="clear" w:color="auto" w:fill="92D050"/>
            <w:vAlign w:val="center"/>
          </w:tcPr>
          <w:p w:rsidR="00E141C5" w:rsidRPr="00F10695" w:rsidRDefault="00E141C5" w:rsidP="00AF76E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06" w:type="pct"/>
            <w:shd w:val="clear" w:color="auto" w:fill="00B050"/>
            <w:vAlign w:val="center"/>
          </w:tcPr>
          <w:p w:rsidR="00E141C5" w:rsidRPr="00F10695" w:rsidRDefault="00E141C5" w:rsidP="00AF76EA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10695">
              <w:rPr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487" w:type="pct"/>
            <w:vAlign w:val="center"/>
          </w:tcPr>
          <w:p w:rsidR="00E141C5" w:rsidRPr="00F06D5A" w:rsidRDefault="004E3636" w:rsidP="00AF76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87" w:type="pct"/>
            <w:vAlign w:val="center"/>
          </w:tcPr>
          <w:p w:rsidR="00E141C5" w:rsidRPr="00F06D5A" w:rsidRDefault="004E3636" w:rsidP="00AF76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45678C" w:rsidRPr="00F06D5A">
              <w:rPr>
                <w:sz w:val="22"/>
                <w:szCs w:val="22"/>
              </w:rPr>
              <w:t>,5</w:t>
            </w:r>
          </w:p>
        </w:tc>
        <w:tc>
          <w:tcPr>
            <w:tcW w:w="487" w:type="pct"/>
            <w:vAlign w:val="center"/>
          </w:tcPr>
          <w:p w:rsidR="00E141C5" w:rsidRPr="00F06D5A" w:rsidRDefault="006E405F" w:rsidP="00AF76EA">
            <w:pPr>
              <w:jc w:val="center"/>
              <w:rPr>
                <w:sz w:val="22"/>
                <w:szCs w:val="22"/>
              </w:rPr>
            </w:pPr>
            <w:r w:rsidRPr="00F06D5A">
              <w:rPr>
                <w:sz w:val="22"/>
                <w:szCs w:val="22"/>
              </w:rPr>
              <w:t>0</w:t>
            </w:r>
          </w:p>
        </w:tc>
        <w:tc>
          <w:tcPr>
            <w:tcW w:w="487" w:type="pct"/>
            <w:vAlign w:val="center"/>
          </w:tcPr>
          <w:p w:rsidR="00E141C5" w:rsidRPr="00F06D5A" w:rsidRDefault="004E3636" w:rsidP="00AF76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17" w:type="pct"/>
            <w:vAlign w:val="center"/>
          </w:tcPr>
          <w:p w:rsidR="00E141C5" w:rsidRPr="00F06D5A" w:rsidRDefault="004E3636" w:rsidP="00AF76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58" w:type="pct"/>
            <w:shd w:val="clear" w:color="auto" w:fill="F2F2F2" w:themeFill="background1" w:themeFillShade="F2"/>
            <w:vAlign w:val="center"/>
          </w:tcPr>
          <w:p w:rsidR="00E141C5" w:rsidRPr="00664383" w:rsidRDefault="004E3636" w:rsidP="0066438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  <w:r w:rsidR="00684BB9">
              <w:rPr>
                <w:b/>
                <w:sz w:val="24"/>
                <w:szCs w:val="24"/>
              </w:rPr>
              <w:t>,5</w:t>
            </w:r>
          </w:p>
        </w:tc>
      </w:tr>
      <w:tr w:rsidR="00E141C5" w:rsidRPr="00F10695" w:rsidTr="00E141C5">
        <w:trPr>
          <w:trHeight w:val="50"/>
          <w:jc w:val="center"/>
        </w:trPr>
        <w:tc>
          <w:tcPr>
            <w:tcW w:w="970" w:type="pct"/>
            <w:vMerge/>
            <w:shd w:val="clear" w:color="auto" w:fill="92D050"/>
            <w:vAlign w:val="center"/>
          </w:tcPr>
          <w:p w:rsidR="00E141C5" w:rsidRPr="00F10695" w:rsidRDefault="00E141C5" w:rsidP="00AF76E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06" w:type="pct"/>
            <w:shd w:val="clear" w:color="auto" w:fill="00B050"/>
            <w:vAlign w:val="center"/>
          </w:tcPr>
          <w:p w:rsidR="00E141C5" w:rsidRPr="00E141C5" w:rsidRDefault="00E141C5" w:rsidP="00AF76E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87" w:type="pct"/>
            <w:vAlign w:val="center"/>
          </w:tcPr>
          <w:p w:rsidR="00E141C5" w:rsidRPr="00F06D5A" w:rsidRDefault="004E3636" w:rsidP="004A35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77483D" w:rsidRPr="00F06D5A">
              <w:rPr>
                <w:sz w:val="22"/>
                <w:szCs w:val="22"/>
              </w:rPr>
              <w:t>,</w:t>
            </w:r>
            <w:r w:rsidR="004A35EA" w:rsidRPr="00F06D5A">
              <w:rPr>
                <w:sz w:val="22"/>
                <w:szCs w:val="22"/>
              </w:rPr>
              <w:t>0</w:t>
            </w:r>
          </w:p>
        </w:tc>
        <w:tc>
          <w:tcPr>
            <w:tcW w:w="487" w:type="pct"/>
            <w:vAlign w:val="center"/>
          </w:tcPr>
          <w:p w:rsidR="00E141C5" w:rsidRPr="00F06D5A" w:rsidRDefault="004E3636" w:rsidP="00AF76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487" w:type="pct"/>
            <w:vAlign w:val="center"/>
          </w:tcPr>
          <w:p w:rsidR="00E141C5" w:rsidRPr="00F06D5A" w:rsidRDefault="004E3636" w:rsidP="00AF76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6E405F" w:rsidRPr="00F06D5A">
              <w:rPr>
                <w:sz w:val="22"/>
                <w:szCs w:val="22"/>
              </w:rPr>
              <w:t>,5</w:t>
            </w:r>
          </w:p>
        </w:tc>
        <w:tc>
          <w:tcPr>
            <w:tcW w:w="487" w:type="pct"/>
            <w:vAlign w:val="center"/>
          </w:tcPr>
          <w:p w:rsidR="00E141C5" w:rsidRPr="00F06D5A" w:rsidRDefault="004E3636" w:rsidP="00AF76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17" w:type="pct"/>
            <w:vAlign w:val="center"/>
          </w:tcPr>
          <w:p w:rsidR="00E141C5" w:rsidRPr="00F06D5A" w:rsidRDefault="005C6795" w:rsidP="00AF76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58" w:type="pct"/>
            <w:shd w:val="clear" w:color="auto" w:fill="F2F2F2" w:themeFill="background1" w:themeFillShade="F2"/>
            <w:vAlign w:val="center"/>
          </w:tcPr>
          <w:p w:rsidR="00E141C5" w:rsidRPr="00664383" w:rsidRDefault="004E3636" w:rsidP="0066438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</w:tr>
      <w:tr w:rsidR="00E141C5" w:rsidRPr="00F10695" w:rsidTr="00E141C5">
        <w:trPr>
          <w:trHeight w:val="50"/>
          <w:jc w:val="center"/>
        </w:trPr>
        <w:tc>
          <w:tcPr>
            <w:tcW w:w="1377" w:type="pct"/>
            <w:gridSpan w:val="2"/>
            <w:shd w:val="clear" w:color="auto" w:fill="00B050"/>
            <w:vAlign w:val="center"/>
          </w:tcPr>
          <w:p w:rsidR="00E141C5" w:rsidRPr="00F10695" w:rsidRDefault="00E141C5" w:rsidP="00AF76EA">
            <w:pPr>
              <w:jc w:val="center"/>
              <w:rPr>
                <w:sz w:val="24"/>
                <w:szCs w:val="24"/>
              </w:rPr>
            </w:pPr>
            <w:r w:rsidRPr="00F10695">
              <w:rPr>
                <w:b/>
                <w:sz w:val="24"/>
                <w:szCs w:val="24"/>
              </w:rPr>
              <w:t>Итого баллов за критерий/модуль</w:t>
            </w:r>
          </w:p>
        </w:tc>
        <w:tc>
          <w:tcPr>
            <w:tcW w:w="487" w:type="pct"/>
            <w:shd w:val="clear" w:color="auto" w:fill="F2F2F2" w:themeFill="background1" w:themeFillShade="F2"/>
            <w:vAlign w:val="center"/>
          </w:tcPr>
          <w:p w:rsidR="00E141C5" w:rsidRPr="006E405F" w:rsidRDefault="004A35EA" w:rsidP="004E3636">
            <w:pPr>
              <w:jc w:val="center"/>
              <w:rPr>
                <w:b/>
                <w:sz w:val="24"/>
                <w:szCs w:val="24"/>
              </w:rPr>
            </w:pPr>
            <w:r w:rsidRPr="006E405F">
              <w:rPr>
                <w:b/>
                <w:sz w:val="24"/>
                <w:szCs w:val="24"/>
              </w:rPr>
              <w:t>2</w:t>
            </w:r>
            <w:r w:rsidR="004E3636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87" w:type="pct"/>
            <w:shd w:val="clear" w:color="auto" w:fill="F2F2F2" w:themeFill="background1" w:themeFillShade="F2"/>
            <w:vAlign w:val="center"/>
          </w:tcPr>
          <w:p w:rsidR="00E141C5" w:rsidRPr="006E405F" w:rsidRDefault="004E3636" w:rsidP="006E405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</w:t>
            </w:r>
          </w:p>
        </w:tc>
        <w:tc>
          <w:tcPr>
            <w:tcW w:w="487" w:type="pct"/>
            <w:shd w:val="clear" w:color="auto" w:fill="F2F2F2" w:themeFill="background1" w:themeFillShade="F2"/>
            <w:vAlign w:val="center"/>
          </w:tcPr>
          <w:p w:rsidR="00E141C5" w:rsidRPr="006E405F" w:rsidRDefault="006E405F" w:rsidP="006E405F">
            <w:pPr>
              <w:jc w:val="center"/>
              <w:rPr>
                <w:b/>
                <w:sz w:val="24"/>
                <w:szCs w:val="24"/>
              </w:rPr>
            </w:pPr>
            <w:r w:rsidRPr="006E405F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487" w:type="pct"/>
            <w:shd w:val="clear" w:color="auto" w:fill="F2F2F2" w:themeFill="background1" w:themeFillShade="F2"/>
            <w:vAlign w:val="center"/>
          </w:tcPr>
          <w:p w:rsidR="00E141C5" w:rsidRPr="004D6330" w:rsidRDefault="004D6330" w:rsidP="004E3636">
            <w:pPr>
              <w:jc w:val="center"/>
              <w:rPr>
                <w:b/>
                <w:sz w:val="24"/>
                <w:szCs w:val="24"/>
              </w:rPr>
            </w:pPr>
            <w:r w:rsidRPr="004D6330">
              <w:rPr>
                <w:b/>
                <w:sz w:val="24"/>
                <w:szCs w:val="24"/>
              </w:rPr>
              <w:t>1</w:t>
            </w:r>
            <w:r w:rsidR="004E3636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517" w:type="pct"/>
            <w:shd w:val="clear" w:color="auto" w:fill="F2F2F2" w:themeFill="background1" w:themeFillShade="F2"/>
            <w:vAlign w:val="center"/>
          </w:tcPr>
          <w:p w:rsidR="00E141C5" w:rsidRPr="004D6330" w:rsidRDefault="00E51F25" w:rsidP="004E363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4E3636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1158" w:type="pct"/>
            <w:shd w:val="clear" w:color="auto" w:fill="F2F2F2" w:themeFill="background1" w:themeFillShade="F2"/>
            <w:vAlign w:val="center"/>
          </w:tcPr>
          <w:p w:rsidR="00E141C5" w:rsidRPr="00F10695" w:rsidRDefault="00E141C5" w:rsidP="00AF76EA">
            <w:pPr>
              <w:jc w:val="center"/>
              <w:rPr>
                <w:b/>
                <w:sz w:val="24"/>
                <w:szCs w:val="24"/>
              </w:rPr>
            </w:pPr>
            <w:r w:rsidRPr="00F10695">
              <w:rPr>
                <w:b/>
                <w:sz w:val="24"/>
                <w:szCs w:val="24"/>
              </w:rPr>
              <w:t>100,00</w:t>
            </w:r>
          </w:p>
        </w:tc>
      </w:tr>
    </w:tbl>
    <w:p w:rsidR="008E5424" w:rsidRDefault="008E5424" w:rsidP="00F10695">
      <w:pPr>
        <w:pStyle w:val="-2"/>
        <w:spacing w:before="0" w:after="0"/>
        <w:ind w:firstLine="709"/>
        <w:rPr>
          <w:rFonts w:ascii="Times New Roman" w:hAnsi="Times New Roman"/>
          <w:szCs w:val="28"/>
        </w:rPr>
      </w:pPr>
    </w:p>
    <w:p w:rsidR="006C71B2" w:rsidRPr="006063D3" w:rsidRDefault="006C71B2" w:rsidP="006C71B2">
      <w:pPr>
        <w:pStyle w:val="af1"/>
        <w:widowControl/>
        <w:contextualSpacing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2638D">
        <w:rPr>
          <w:rFonts w:ascii="Times New Roman" w:hAnsi="Times New Roman"/>
          <w:b/>
          <w:bCs/>
          <w:sz w:val="28"/>
          <w:szCs w:val="28"/>
          <w:lang w:val="ru-RU"/>
        </w:rPr>
        <w:t>Матрица пересчета требований компетенции в критерии оценки в командном формате</w:t>
      </w:r>
    </w:p>
    <w:tbl>
      <w:tblPr>
        <w:tblW w:w="59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51"/>
        <w:gridCol w:w="835"/>
        <w:gridCol w:w="1023"/>
        <w:gridCol w:w="2051"/>
      </w:tblGrid>
      <w:tr w:rsidR="006C71B2" w:rsidRPr="006063D3" w:rsidTr="0085193E">
        <w:trPr>
          <w:trHeight w:val="1200"/>
          <w:jc w:val="center"/>
        </w:trPr>
        <w:tc>
          <w:tcPr>
            <w:tcW w:w="3909" w:type="dxa"/>
            <w:gridSpan w:val="3"/>
            <w:shd w:val="clear" w:color="000000" w:fill="92D050"/>
            <w:vAlign w:val="center"/>
            <w:hideMark/>
          </w:tcPr>
          <w:p w:rsidR="006C71B2" w:rsidRPr="006063D3" w:rsidRDefault="006C71B2" w:rsidP="00851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063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Критерий/Модуль</w:t>
            </w:r>
          </w:p>
        </w:tc>
        <w:tc>
          <w:tcPr>
            <w:tcW w:w="2051" w:type="dxa"/>
            <w:shd w:val="clear" w:color="000000" w:fill="92D050"/>
            <w:vAlign w:val="center"/>
            <w:hideMark/>
          </w:tcPr>
          <w:p w:rsidR="006C71B2" w:rsidRPr="006063D3" w:rsidRDefault="006C71B2" w:rsidP="00851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063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 баллов за раздел ТРЕБОВАНИЙ КОМПЕТЕНЦИИ</w:t>
            </w:r>
          </w:p>
        </w:tc>
      </w:tr>
      <w:tr w:rsidR="006C71B2" w:rsidRPr="006063D3" w:rsidTr="0085193E">
        <w:trPr>
          <w:trHeight w:val="360"/>
          <w:jc w:val="center"/>
        </w:trPr>
        <w:tc>
          <w:tcPr>
            <w:tcW w:w="2051" w:type="dxa"/>
            <w:vMerge w:val="restart"/>
            <w:shd w:val="clear" w:color="000000" w:fill="92D050"/>
            <w:vAlign w:val="center"/>
            <w:hideMark/>
          </w:tcPr>
          <w:p w:rsidR="006C71B2" w:rsidRPr="006063D3" w:rsidRDefault="006C71B2" w:rsidP="00851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063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Разделы ТРЕБОВАНИЙ КОМПЕТЕНЦИИ</w:t>
            </w:r>
          </w:p>
        </w:tc>
        <w:tc>
          <w:tcPr>
            <w:tcW w:w="835" w:type="dxa"/>
            <w:shd w:val="clear" w:color="000000" w:fill="92D050"/>
            <w:vAlign w:val="center"/>
            <w:hideMark/>
          </w:tcPr>
          <w:p w:rsidR="006C71B2" w:rsidRPr="006063D3" w:rsidRDefault="006C71B2" w:rsidP="00851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 w:rsidRPr="006063D3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 </w:t>
            </w:r>
          </w:p>
        </w:tc>
        <w:tc>
          <w:tcPr>
            <w:tcW w:w="1023" w:type="dxa"/>
            <w:shd w:val="clear" w:color="000000" w:fill="00B050"/>
            <w:vAlign w:val="center"/>
            <w:hideMark/>
          </w:tcPr>
          <w:p w:rsidR="006C71B2" w:rsidRPr="006063D3" w:rsidRDefault="006C71B2" w:rsidP="00851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Е</w:t>
            </w:r>
          </w:p>
        </w:tc>
        <w:tc>
          <w:tcPr>
            <w:tcW w:w="2051" w:type="dxa"/>
            <w:shd w:val="clear" w:color="000000" w:fill="00B050"/>
            <w:vAlign w:val="center"/>
            <w:hideMark/>
          </w:tcPr>
          <w:p w:rsidR="006C71B2" w:rsidRPr="006063D3" w:rsidRDefault="006C71B2" w:rsidP="00851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63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C71B2" w:rsidRPr="006063D3" w:rsidTr="0085193E">
        <w:trPr>
          <w:trHeight w:val="360"/>
          <w:jc w:val="center"/>
        </w:trPr>
        <w:tc>
          <w:tcPr>
            <w:tcW w:w="2051" w:type="dxa"/>
            <w:vMerge/>
            <w:vAlign w:val="center"/>
            <w:hideMark/>
          </w:tcPr>
          <w:p w:rsidR="006C71B2" w:rsidRPr="006063D3" w:rsidRDefault="006C71B2" w:rsidP="008519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35" w:type="dxa"/>
            <w:shd w:val="clear" w:color="000000" w:fill="00B050"/>
            <w:vAlign w:val="center"/>
            <w:hideMark/>
          </w:tcPr>
          <w:p w:rsidR="006C71B2" w:rsidRPr="006063D3" w:rsidRDefault="006C71B2" w:rsidP="00851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 w:rsidRPr="006063D3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1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6C71B2" w:rsidRPr="006063D3" w:rsidRDefault="006C71B2" w:rsidP="00851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2051" w:type="dxa"/>
            <w:shd w:val="clear" w:color="auto" w:fill="auto"/>
            <w:vAlign w:val="center"/>
          </w:tcPr>
          <w:p w:rsidR="006C71B2" w:rsidRPr="006063D3" w:rsidRDefault="006C71B2" w:rsidP="00851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</w:t>
            </w:r>
          </w:p>
        </w:tc>
      </w:tr>
      <w:tr w:rsidR="006C71B2" w:rsidRPr="006063D3" w:rsidTr="0085193E">
        <w:trPr>
          <w:trHeight w:val="360"/>
          <w:jc w:val="center"/>
        </w:trPr>
        <w:tc>
          <w:tcPr>
            <w:tcW w:w="2051" w:type="dxa"/>
            <w:vMerge/>
            <w:vAlign w:val="center"/>
            <w:hideMark/>
          </w:tcPr>
          <w:p w:rsidR="006C71B2" w:rsidRPr="006063D3" w:rsidRDefault="006C71B2" w:rsidP="008519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35" w:type="dxa"/>
            <w:shd w:val="clear" w:color="000000" w:fill="00B050"/>
            <w:vAlign w:val="center"/>
            <w:hideMark/>
          </w:tcPr>
          <w:p w:rsidR="006C71B2" w:rsidRPr="006063D3" w:rsidRDefault="006C71B2" w:rsidP="00851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 w:rsidRPr="006063D3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2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6C71B2" w:rsidRPr="006063D3" w:rsidRDefault="006C71B2" w:rsidP="00851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2051" w:type="dxa"/>
            <w:shd w:val="clear" w:color="auto" w:fill="auto"/>
            <w:vAlign w:val="center"/>
          </w:tcPr>
          <w:p w:rsidR="006C71B2" w:rsidRPr="006063D3" w:rsidRDefault="006C71B2" w:rsidP="00851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</w:t>
            </w:r>
          </w:p>
        </w:tc>
      </w:tr>
      <w:tr w:rsidR="006C71B2" w:rsidRPr="006063D3" w:rsidTr="0085193E">
        <w:trPr>
          <w:trHeight w:val="360"/>
          <w:jc w:val="center"/>
        </w:trPr>
        <w:tc>
          <w:tcPr>
            <w:tcW w:w="2051" w:type="dxa"/>
            <w:vMerge/>
            <w:vAlign w:val="center"/>
            <w:hideMark/>
          </w:tcPr>
          <w:p w:rsidR="006C71B2" w:rsidRPr="006063D3" w:rsidRDefault="006C71B2" w:rsidP="008519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35" w:type="dxa"/>
            <w:shd w:val="clear" w:color="000000" w:fill="00B050"/>
            <w:vAlign w:val="center"/>
            <w:hideMark/>
          </w:tcPr>
          <w:p w:rsidR="006C71B2" w:rsidRPr="006063D3" w:rsidRDefault="006C71B2" w:rsidP="00851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 w:rsidRPr="006063D3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3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6C71B2" w:rsidRPr="006063D3" w:rsidRDefault="006C71B2" w:rsidP="00851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2051" w:type="dxa"/>
            <w:shd w:val="clear" w:color="auto" w:fill="auto"/>
            <w:vAlign w:val="center"/>
          </w:tcPr>
          <w:p w:rsidR="006C71B2" w:rsidRPr="006063D3" w:rsidRDefault="006C71B2" w:rsidP="00851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</w:tr>
      <w:tr w:rsidR="006C71B2" w:rsidRPr="006063D3" w:rsidTr="0085193E">
        <w:trPr>
          <w:trHeight w:val="360"/>
          <w:jc w:val="center"/>
        </w:trPr>
        <w:tc>
          <w:tcPr>
            <w:tcW w:w="2051" w:type="dxa"/>
            <w:vMerge/>
            <w:vAlign w:val="center"/>
          </w:tcPr>
          <w:p w:rsidR="006C71B2" w:rsidRPr="006063D3" w:rsidRDefault="006C71B2" w:rsidP="008519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35" w:type="dxa"/>
            <w:shd w:val="clear" w:color="000000" w:fill="00B050"/>
            <w:vAlign w:val="center"/>
          </w:tcPr>
          <w:p w:rsidR="006C71B2" w:rsidRPr="006063D3" w:rsidRDefault="006C71B2" w:rsidP="00851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4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6C71B2" w:rsidRPr="006063D3" w:rsidRDefault="006C71B2" w:rsidP="00851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2051" w:type="dxa"/>
            <w:shd w:val="clear" w:color="auto" w:fill="auto"/>
            <w:vAlign w:val="center"/>
          </w:tcPr>
          <w:p w:rsidR="006C71B2" w:rsidRPr="006063D3" w:rsidRDefault="006C71B2" w:rsidP="00851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16</w:t>
            </w:r>
          </w:p>
        </w:tc>
      </w:tr>
      <w:tr w:rsidR="006C71B2" w:rsidRPr="006063D3" w:rsidTr="0085193E">
        <w:trPr>
          <w:trHeight w:val="360"/>
          <w:jc w:val="center"/>
        </w:trPr>
        <w:tc>
          <w:tcPr>
            <w:tcW w:w="2051" w:type="dxa"/>
            <w:vMerge/>
            <w:vAlign w:val="center"/>
          </w:tcPr>
          <w:p w:rsidR="006C71B2" w:rsidRPr="006063D3" w:rsidRDefault="006C71B2" w:rsidP="008519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35" w:type="dxa"/>
            <w:shd w:val="clear" w:color="000000" w:fill="00B050"/>
            <w:vAlign w:val="center"/>
          </w:tcPr>
          <w:p w:rsidR="006C71B2" w:rsidRPr="006063D3" w:rsidRDefault="006C71B2" w:rsidP="00851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5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6C71B2" w:rsidRPr="006063D3" w:rsidRDefault="006C71B2" w:rsidP="00851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2051" w:type="dxa"/>
            <w:shd w:val="clear" w:color="auto" w:fill="auto"/>
            <w:vAlign w:val="center"/>
          </w:tcPr>
          <w:p w:rsidR="006C71B2" w:rsidRPr="006063D3" w:rsidRDefault="006C71B2" w:rsidP="00851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14</w:t>
            </w:r>
          </w:p>
        </w:tc>
      </w:tr>
      <w:tr w:rsidR="006C71B2" w:rsidRPr="006063D3" w:rsidTr="0085193E">
        <w:trPr>
          <w:trHeight w:val="360"/>
          <w:jc w:val="center"/>
        </w:trPr>
        <w:tc>
          <w:tcPr>
            <w:tcW w:w="2051" w:type="dxa"/>
            <w:vMerge/>
            <w:vAlign w:val="center"/>
          </w:tcPr>
          <w:p w:rsidR="006C71B2" w:rsidRPr="006063D3" w:rsidRDefault="006C71B2" w:rsidP="008519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35" w:type="dxa"/>
            <w:shd w:val="clear" w:color="000000" w:fill="00B050"/>
            <w:vAlign w:val="center"/>
          </w:tcPr>
          <w:p w:rsidR="006C71B2" w:rsidRPr="006063D3" w:rsidRDefault="006C71B2" w:rsidP="00851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6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6C71B2" w:rsidRPr="006063D3" w:rsidRDefault="006C71B2" w:rsidP="00851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051" w:type="dxa"/>
            <w:shd w:val="clear" w:color="auto" w:fill="auto"/>
            <w:vAlign w:val="center"/>
          </w:tcPr>
          <w:p w:rsidR="006C71B2" w:rsidRPr="006063D3" w:rsidRDefault="006C71B2" w:rsidP="00851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6C71B2" w:rsidRPr="006063D3" w:rsidTr="0085193E">
        <w:trPr>
          <w:trHeight w:val="360"/>
          <w:jc w:val="center"/>
        </w:trPr>
        <w:tc>
          <w:tcPr>
            <w:tcW w:w="2051" w:type="dxa"/>
            <w:vMerge/>
            <w:vAlign w:val="center"/>
          </w:tcPr>
          <w:p w:rsidR="006C71B2" w:rsidRPr="006063D3" w:rsidRDefault="006C71B2" w:rsidP="008519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35" w:type="dxa"/>
            <w:shd w:val="clear" w:color="000000" w:fill="00B050"/>
            <w:vAlign w:val="center"/>
          </w:tcPr>
          <w:p w:rsidR="006C71B2" w:rsidRPr="006063D3" w:rsidRDefault="006C71B2" w:rsidP="00851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7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6C71B2" w:rsidRPr="006063D3" w:rsidRDefault="006C71B2" w:rsidP="00851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051" w:type="dxa"/>
            <w:shd w:val="clear" w:color="auto" w:fill="auto"/>
            <w:vAlign w:val="center"/>
          </w:tcPr>
          <w:p w:rsidR="006C71B2" w:rsidRPr="006063D3" w:rsidRDefault="006C71B2" w:rsidP="00851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6C71B2" w:rsidRPr="006063D3" w:rsidTr="0085193E">
        <w:trPr>
          <w:trHeight w:val="1002"/>
          <w:jc w:val="center"/>
        </w:trPr>
        <w:tc>
          <w:tcPr>
            <w:tcW w:w="2886" w:type="dxa"/>
            <w:gridSpan w:val="2"/>
            <w:shd w:val="clear" w:color="000000" w:fill="00B050"/>
            <w:vAlign w:val="center"/>
            <w:hideMark/>
          </w:tcPr>
          <w:p w:rsidR="006C71B2" w:rsidRPr="006063D3" w:rsidRDefault="006C71B2" w:rsidP="00851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063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 баллов за критерий/модуль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6C71B2" w:rsidRPr="006063D3" w:rsidRDefault="006C71B2" w:rsidP="00851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50</w:t>
            </w:r>
          </w:p>
        </w:tc>
        <w:tc>
          <w:tcPr>
            <w:tcW w:w="2051" w:type="dxa"/>
            <w:shd w:val="clear" w:color="auto" w:fill="auto"/>
            <w:vAlign w:val="center"/>
          </w:tcPr>
          <w:p w:rsidR="006C71B2" w:rsidRPr="006063D3" w:rsidRDefault="006C71B2" w:rsidP="00851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50</w:t>
            </w:r>
          </w:p>
        </w:tc>
      </w:tr>
    </w:tbl>
    <w:p w:rsidR="006C71B2" w:rsidRPr="00F10695" w:rsidRDefault="006C71B2" w:rsidP="00F10695">
      <w:pPr>
        <w:pStyle w:val="-2"/>
        <w:spacing w:before="0" w:after="0"/>
        <w:ind w:firstLine="709"/>
        <w:rPr>
          <w:rFonts w:ascii="Times New Roman" w:hAnsi="Times New Roman"/>
          <w:szCs w:val="28"/>
        </w:rPr>
      </w:pPr>
      <w:bookmarkStart w:id="8" w:name="_GoBack"/>
      <w:bookmarkEnd w:id="8"/>
    </w:p>
    <w:p w:rsidR="00DE39D8" w:rsidRPr="00F10695" w:rsidRDefault="00F8340A" w:rsidP="00F10695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bookmarkStart w:id="9" w:name="_Toc142037187"/>
      <w:r w:rsidRPr="00F10695">
        <w:rPr>
          <w:rFonts w:ascii="Times New Roman" w:hAnsi="Times New Roman"/>
          <w:szCs w:val="28"/>
        </w:rPr>
        <w:t>1</w:t>
      </w:r>
      <w:r w:rsidR="00643A8A" w:rsidRPr="00F10695">
        <w:rPr>
          <w:rFonts w:ascii="Times New Roman" w:hAnsi="Times New Roman"/>
          <w:szCs w:val="28"/>
        </w:rPr>
        <w:t>.</w:t>
      </w:r>
      <w:r w:rsidRPr="00F10695">
        <w:rPr>
          <w:rFonts w:ascii="Times New Roman" w:hAnsi="Times New Roman"/>
          <w:szCs w:val="28"/>
        </w:rPr>
        <w:t>4</w:t>
      </w:r>
      <w:r w:rsidR="00AA2B8A" w:rsidRPr="00F10695">
        <w:rPr>
          <w:rFonts w:ascii="Times New Roman" w:hAnsi="Times New Roman"/>
          <w:szCs w:val="28"/>
        </w:rPr>
        <w:t xml:space="preserve">. </w:t>
      </w:r>
      <w:r w:rsidR="00F10695" w:rsidRPr="00F10695">
        <w:rPr>
          <w:rFonts w:ascii="Times New Roman" w:hAnsi="Times New Roman"/>
          <w:szCs w:val="28"/>
        </w:rPr>
        <w:t>Спецификация оценки компетенции</w:t>
      </w:r>
      <w:bookmarkEnd w:id="9"/>
    </w:p>
    <w:p w:rsidR="00DE39D8" w:rsidRPr="00F10695" w:rsidRDefault="00DE39D8" w:rsidP="00F1069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695">
        <w:rPr>
          <w:rFonts w:ascii="Times New Roman" w:hAnsi="Times New Roman" w:cs="Times New Roman"/>
          <w:sz w:val="28"/>
          <w:szCs w:val="28"/>
        </w:rPr>
        <w:t xml:space="preserve">Оценка </w:t>
      </w:r>
      <w:r w:rsidR="000A1F96" w:rsidRPr="00F10695">
        <w:rPr>
          <w:rFonts w:ascii="Times New Roman" w:hAnsi="Times New Roman" w:cs="Times New Roman"/>
          <w:sz w:val="28"/>
          <w:szCs w:val="28"/>
        </w:rPr>
        <w:t>К</w:t>
      </w:r>
      <w:r w:rsidRPr="00F10695">
        <w:rPr>
          <w:rFonts w:ascii="Times New Roman" w:hAnsi="Times New Roman" w:cs="Times New Roman"/>
          <w:sz w:val="28"/>
          <w:szCs w:val="28"/>
        </w:rPr>
        <w:t>онкурсного задания будет основываться на критериях</w:t>
      </w:r>
      <w:r w:rsidR="00F10695" w:rsidRPr="00F10695">
        <w:rPr>
          <w:rFonts w:ascii="Times New Roman" w:hAnsi="Times New Roman" w:cs="Times New Roman"/>
          <w:sz w:val="28"/>
          <w:szCs w:val="28"/>
        </w:rPr>
        <w:t xml:space="preserve">, указанных в таблице </w:t>
      </w:r>
      <w:r w:rsidR="00640E46" w:rsidRPr="00F10695">
        <w:rPr>
          <w:rFonts w:ascii="Times New Roman" w:hAnsi="Times New Roman" w:cs="Times New Roman"/>
          <w:sz w:val="28"/>
          <w:szCs w:val="28"/>
        </w:rPr>
        <w:t>3</w:t>
      </w:r>
      <w:r w:rsidR="00F10695" w:rsidRPr="00F10695">
        <w:rPr>
          <w:rFonts w:ascii="Times New Roman" w:hAnsi="Times New Roman" w:cs="Times New Roman"/>
          <w:sz w:val="28"/>
          <w:szCs w:val="28"/>
        </w:rPr>
        <w:t>.</w:t>
      </w:r>
    </w:p>
    <w:p w:rsidR="00640E46" w:rsidRPr="00F10695" w:rsidRDefault="00F10695" w:rsidP="00F10695">
      <w:pPr>
        <w:autoSpaceDE w:val="0"/>
        <w:autoSpaceDN w:val="0"/>
        <w:adjustRightInd w:val="0"/>
        <w:spacing w:after="0" w:line="360" w:lineRule="auto"/>
        <w:ind w:firstLine="709"/>
        <w:jc w:val="right"/>
        <w:rPr>
          <w:rFonts w:ascii="Times New Roman" w:hAnsi="Times New Roman" w:cs="Times New Roman"/>
          <w:iCs/>
          <w:sz w:val="28"/>
          <w:szCs w:val="28"/>
        </w:rPr>
      </w:pPr>
      <w:r w:rsidRPr="00F10695">
        <w:rPr>
          <w:rFonts w:ascii="Times New Roman" w:hAnsi="Times New Roman" w:cs="Times New Roman"/>
          <w:iCs/>
          <w:sz w:val="28"/>
          <w:szCs w:val="28"/>
        </w:rPr>
        <w:t xml:space="preserve">Таблица </w:t>
      </w:r>
      <w:r w:rsidR="00640E46" w:rsidRPr="00F10695">
        <w:rPr>
          <w:rFonts w:ascii="Times New Roman" w:hAnsi="Times New Roman" w:cs="Times New Roman"/>
          <w:iCs/>
          <w:sz w:val="28"/>
          <w:szCs w:val="28"/>
        </w:rPr>
        <w:t>3</w:t>
      </w:r>
    </w:p>
    <w:p w:rsidR="00640E46" w:rsidRPr="00F10695" w:rsidRDefault="00640E46" w:rsidP="00F10695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10695">
        <w:rPr>
          <w:rFonts w:ascii="Times New Roman" w:hAnsi="Times New Roman" w:cs="Times New Roman"/>
          <w:b/>
          <w:bCs/>
          <w:sz w:val="28"/>
          <w:szCs w:val="28"/>
        </w:rPr>
        <w:t>Оценка конкурсного задания</w:t>
      </w:r>
    </w:p>
    <w:tbl>
      <w:tblPr>
        <w:tblStyle w:val="af"/>
        <w:tblW w:w="5079" w:type="pct"/>
        <w:tblLook w:val="04A0" w:firstRow="1" w:lastRow="0" w:firstColumn="1" w:lastColumn="0" w:noHBand="0" w:noVBand="1"/>
      </w:tblPr>
      <w:tblGrid>
        <w:gridCol w:w="528"/>
        <w:gridCol w:w="3296"/>
        <w:gridCol w:w="5669"/>
      </w:tblGrid>
      <w:tr w:rsidR="008761F3" w:rsidRPr="009D04EE" w:rsidTr="00360133">
        <w:trPr>
          <w:tblHeader/>
        </w:trPr>
        <w:tc>
          <w:tcPr>
            <w:tcW w:w="2014" w:type="pct"/>
            <w:gridSpan w:val="2"/>
            <w:shd w:val="clear" w:color="auto" w:fill="92D050"/>
          </w:tcPr>
          <w:p w:rsidR="008761F3" w:rsidRPr="00437D28" w:rsidRDefault="0047429B" w:rsidP="00437D28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437D28">
              <w:rPr>
                <w:b/>
                <w:sz w:val="24"/>
                <w:szCs w:val="24"/>
              </w:rPr>
              <w:t>Критерий</w:t>
            </w:r>
          </w:p>
        </w:tc>
        <w:tc>
          <w:tcPr>
            <w:tcW w:w="2986" w:type="pct"/>
            <w:shd w:val="clear" w:color="auto" w:fill="92D050"/>
          </w:tcPr>
          <w:p w:rsidR="008761F3" w:rsidRPr="00437D28" w:rsidRDefault="008761F3" w:rsidP="00BB23D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437D28">
              <w:rPr>
                <w:b/>
                <w:sz w:val="24"/>
                <w:szCs w:val="24"/>
              </w:rPr>
              <w:t>Метод</w:t>
            </w:r>
            <w:r w:rsidR="00BB23DF">
              <w:rPr>
                <w:b/>
                <w:sz w:val="24"/>
                <w:szCs w:val="24"/>
              </w:rPr>
              <w:t>ы</w:t>
            </w:r>
            <w:r w:rsidRPr="00437D28">
              <w:rPr>
                <w:b/>
                <w:sz w:val="24"/>
                <w:szCs w:val="24"/>
              </w:rPr>
              <w:t xml:space="preserve"> проверки навыков </w:t>
            </w:r>
            <w:r w:rsidR="00C21E3A" w:rsidRPr="00437D28">
              <w:rPr>
                <w:b/>
                <w:sz w:val="24"/>
                <w:szCs w:val="24"/>
              </w:rPr>
              <w:t>в критерии</w:t>
            </w:r>
          </w:p>
        </w:tc>
      </w:tr>
      <w:tr w:rsidR="006D4D6B" w:rsidRPr="009D04EE" w:rsidTr="006D4D6B">
        <w:tc>
          <w:tcPr>
            <w:tcW w:w="278" w:type="pct"/>
            <w:shd w:val="clear" w:color="auto" w:fill="00B050"/>
          </w:tcPr>
          <w:p w:rsidR="006D4D6B" w:rsidRPr="00473C4A" w:rsidRDefault="006D4D6B" w:rsidP="006D4D6B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473C4A">
              <w:rPr>
                <w:b/>
                <w:sz w:val="24"/>
                <w:szCs w:val="24"/>
              </w:rPr>
              <w:t>А</w:t>
            </w:r>
          </w:p>
        </w:tc>
        <w:tc>
          <w:tcPr>
            <w:tcW w:w="1736" w:type="pct"/>
            <w:shd w:val="clear" w:color="auto" w:fill="92D050"/>
          </w:tcPr>
          <w:p w:rsidR="006D4D6B" w:rsidRPr="004904C5" w:rsidRDefault="006D4D6B" w:rsidP="006D4D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2164E">
              <w:rPr>
                <w:b/>
                <w:sz w:val="24"/>
                <w:szCs w:val="24"/>
              </w:rPr>
              <w:t>Организация и проведение различных видов деятельности и общения детей дошкольного возраста</w:t>
            </w:r>
          </w:p>
        </w:tc>
        <w:tc>
          <w:tcPr>
            <w:tcW w:w="2986" w:type="pct"/>
            <w:shd w:val="clear" w:color="auto" w:fill="auto"/>
          </w:tcPr>
          <w:p w:rsidR="006D4D6B" w:rsidRPr="009D04EE" w:rsidRDefault="006D4D6B" w:rsidP="006D4D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Метод наблюдения, визуальный контроль, анализ методической документации и презентационного материала. </w:t>
            </w:r>
            <w:r w:rsidRPr="00800A7C">
              <w:rPr>
                <w:sz w:val="24"/>
                <w:szCs w:val="24"/>
              </w:rPr>
              <w:t xml:space="preserve">Критерий оценивает умение проводить </w:t>
            </w:r>
            <w:r>
              <w:rPr>
                <w:sz w:val="24"/>
                <w:szCs w:val="24"/>
              </w:rPr>
              <w:t>режимные процессы (утренний круг, игры, беседы, наблюдения)</w:t>
            </w:r>
            <w:r w:rsidRPr="00800A7C">
              <w:rPr>
                <w:sz w:val="24"/>
                <w:szCs w:val="24"/>
              </w:rPr>
              <w:t xml:space="preserve"> в соответствии с применением современных образовательных и информационно-коммуникационных технологий. Разбивка оценок по каждому из критериев определяется спецификацией стандартов. Экспертами производится оценивание одних и тех же аспектов работы всех конкурсантов. Количество заработанных баллов суммируется.</w:t>
            </w:r>
          </w:p>
        </w:tc>
      </w:tr>
      <w:tr w:rsidR="006D4D6B" w:rsidRPr="009D04EE" w:rsidTr="006D4D6B">
        <w:tc>
          <w:tcPr>
            <w:tcW w:w="278" w:type="pct"/>
            <w:shd w:val="clear" w:color="auto" w:fill="00B050"/>
          </w:tcPr>
          <w:p w:rsidR="006D4D6B" w:rsidRPr="00473C4A" w:rsidRDefault="006D4D6B" w:rsidP="006D4D6B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473C4A">
              <w:rPr>
                <w:b/>
                <w:sz w:val="24"/>
                <w:szCs w:val="24"/>
              </w:rPr>
              <w:t>Б</w:t>
            </w:r>
          </w:p>
        </w:tc>
        <w:tc>
          <w:tcPr>
            <w:tcW w:w="1736" w:type="pct"/>
            <w:shd w:val="clear" w:color="auto" w:fill="92D050"/>
          </w:tcPr>
          <w:p w:rsidR="006D4D6B" w:rsidRPr="004904C5" w:rsidRDefault="006D4D6B" w:rsidP="006D4D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2164E">
              <w:rPr>
                <w:b/>
                <w:sz w:val="24"/>
                <w:szCs w:val="24"/>
              </w:rPr>
              <w:t>Обучение и воспитание детей дошкольного возраста</w:t>
            </w:r>
          </w:p>
        </w:tc>
        <w:tc>
          <w:tcPr>
            <w:tcW w:w="2986" w:type="pct"/>
            <w:shd w:val="clear" w:color="auto" w:fill="auto"/>
          </w:tcPr>
          <w:p w:rsidR="006D4D6B" w:rsidRPr="009D04EE" w:rsidRDefault="006D4D6B" w:rsidP="006D4D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Метод наблюдения, визуальный контроль, анализ дидактического и презентационного материала. </w:t>
            </w:r>
            <w:r w:rsidRPr="00800A7C">
              <w:rPr>
                <w:sz w:val="24"/>
                <w:szCs w:val="24"/>
              </w:rPr>
              <w:t xml:space="preserve">Критерий оценивает умение проектировать </w:t>
            </w:r>
            <w:r>
              <w:rPr>
                <w:sz w:val="24"/>
                <w:szCs w:val="24"/>
              </w:rPr>
              <w:t xml:space="preserve">развивающую, образовательную и </w:t>
            </w:r>
            <w:r w:rsidRPr="00800A7C">
              <w:rPr>
                <w:sz w:val="24"/>
                <w:szCs w:val="24"/>
              </w:rPr>
              <w:t xml:space="preserve">воспитывающую среду, создавать педагогические условия для воспитания </w:t>
            </w:r>
            <w:r>
              <w:rPr>
                <w:sz w:val="24"/>
                <w:szCs w:val="24"/>
              </w:rPr>
              <w:t>детей дошкольного возраста</w:t>
            </w:r>
            <w:r w:rsidRPr="00800A7C">
              <w:rPr>
                <w:sz w:val="24"/>
                <w:szCs w:val="24"/>
              </w:rPr>
              <w:t xml:space="preserve"> с </w:t>
            </w:r>
            <w:r>
              <w:rPr>
                <w:sz w:val="24"/>
                <w:szCs w:val="24"/>
              </w:rPr>
              <w:t xml:space="preserve">применением интерактивного оборудования; </w:t>
            </w:r>
            <w:r w:rsidRPr="00800A7C">
              <w:rPr>
                <w:sz w:val="24"/>
                <w:szCs w:val="24"/>
              </w:rPr>
              <w:t xml:space="preserve">умение проводить фрагмент занятия </w:t>
            </w:r>
            <w:r>
              <w:rPr>
                <w:sz w:val="24"/>
                <w:szCs w:val="24"/>
              </w:rPr>
              <w:t xml:space="preserve">по познавательному развитию </w:t>
            </w:r>
            <w:r w:rsidRPr="00800A7C">
              <w:rPr>
                <w:sz w:val="24"/>
                <w:szCs w:val="24"/>
              </w:rPr>
              <w:t>в соответствии с применением современных образовательных и информационно-коммуникационных технологий. Разбивка оценок по каждому из критериев определяется спецификацией стандартов. Экспертами производится оценивание одних и тех же аспектов работы всех конкурсантов. Количество заработанных баллов суммируется.</w:t>
            </w:r>
          </w:p>
        </w:tc>
      </w:tr>
      <w:tr w:rsidR="006D4D6B" w:rsidRPr="009D04EE" w:rsidTr="006D4D6B">
        <w:tc>
          <w:tcPr>
            <w:tcW w:w="278" w:type="pct"/>
            <w:shd w:val="clear" w:color="auto" w:fill="00B050"/>
          </w:tcPr>
          <w:p w:rsidR="006D4D6B" w:rsidRPr="00473C4A" w:rsidRDefault="006D4D6B" w:rsidP="006D4D6B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473C4A">
              <w:rPr>
                <w:b/>
                <w:sz w:val="24"/>
                <w:szCs w:val="24"/>
              </w:rPr>
              <w:t>В</w:t>
            </w:r>
          </w:p>
        </w:tc>
        <w:tc>
          <w:tcPr>
            <w:tcW w:w="1736" w:type="pct"/>
            <w:shd w:val="clear" w:color="auto" w:fill="92D050"/>
          </w:tcPr>
          <w:p w:rsidR="006D4D6B" w:rsidRPr="004904C5" w:rsidRDefault="006D4D6B" w:rsidP="006D4D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2164E">
              <w:rPr>
                <w:b/>
                <w:sz w:val="24"/>
                <w:szCs w:val="24"/>
              </w:rPr>
              <w:t>Физическое развитие детей дошкольного возраста</w:t>
            </w:r>
          </w:p>
        </w:tc>
        <w:tc>
          <w:tcPr>
            <w:tcW w:w="2986" w:type="pct"/>
            <w:shd w:val="clear" w:color="auto" w:fill="auto"/>
          </w:tcPr>
          <w:p w:rsidR="006D4D6B" w:rsidRPr="009D04EE" w:rsidRDefault="006D4D6B" w:rsidP="006D4D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Метод наблюдения, визуальный контроль, анализ методической документации и презентационного материала. </w:t>
            </w:r>
            <w:r w:rsidRPr="00800A7C">
              <w:rPr>
                <w:sz w:val="24"/>
                <w:szCs w:val="24"/>
              </w:rPr>
              <w:t xml:space="preserve">Критерий оценивает умение проектировать </w:t>
            </w:r>
            <w:r>
              <w:rPr>
                <w:sz w:val="24"/>
                <w:szCs w:val="24"/>
              </w:rPr>
              <w:t xml:space="preserve">развивающую, образовательную и </w:t>
            </w:r>
            <w:r w:rsidRPr="00800A7C">
              <w:rPr>
                <w:sz w:val="24"/>
                <w:szCs w:val="24"/>
              </w:rPr>
              <w:t>воспитывающую среду</w:t>
            </w:r>
            <w:r>
              <w:rPr>
                <w:sz w:val="24"/>
                <w:szCs w:val="24"/>
              </w:rPr>
              <w:t xml:space="preserve"> для физического развития дошкольников</w:t>
            </w:r>
            <w:r w:rsidRPr="00800A7C">
              <w:rPr>
                <w:sz w:val="24"/>
                <w:szCs w:val="24"/>
              </w:rPr>
              <w:t xml:space="preserve">, создавать педагогические условия для </w:t>
            </w:r>
            <w:r>
              <w:rPr>
                <w:sz w:val="24"/>
                <w:szCs w:val="24"/>
              </w:rPr>
              <w:t xml:space="preserve">физического </w:t>
            </w:r>
            <w:r w:rsidRPr="00800A7C">
              <w:rPr>
                <w:sz w:val="24"/>
                <w:szCs w:val="24"/>
              </w:rPr>
              <w:t xml:space="preserve">воспитания </w:t>
            </w:r>
            <w:r>
              <w:rPr>
                <w:sz w:val="24"/>
                <w:szCs w:val="24"/>
              </w:rPr>
              <w:t>детей дошкольного возраста</w:t>
            </w:r>
          </w:p>
        </w:tc>
      </w:tr>
      <w:tr w:rsidR="006D4D6B" w:rsidRPr="009D04EE" w:rsidTr="006D4D6B">
        <w:tc>
          <w:tcPr>
            <w:tcW w:w="278" w:type="pct"/>
            <w:shd w:val="clear" w:color="auto" w:fill="00B050"/>
          </w:tcPr>
          <w:p w:rsidR="006D4D6B" w:rsidRPr="00473C4A" w:rsidRDefault="006D4D6B" w:rsidP="006D4D6B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473C4A">
              <w:rPr>
                <w:b/>
                <w:sz w:val="24"/>
                <w:szCs w:val="24"/>
              </w:rPr>
              <w:lastRenderedPageBreak/>
              <w:t>Г</w:t>
            </w:r>
          </w:p>
        </w:tc>
        <w:tc>
          <w:tcPr>
            <w:tcW w:w="1736" w:type="pct"/>
            <w:shd w:val="clear" w:color="auto" w:fill="92D050"/>
          </w:tcPr>
          <w:p w:rsidR="006D4D6B" w:rsidRPr="004904C5" w:rsidRDefault="006D4D6B" w:rsidP="006D4D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A716B">
              <w:rPr>
                <w:b/>
                <w:sz w:val="24"/>
                <w:szCs w:val="24"/>
              </w:rPr>
              <w:t>Взаимодействие с родителями (законными представителями) и сотрудниками образовательной организации</w:t>
            </w:r>
          </w:p>
        </w:tc>
        <w:tc>
          <w:tcPr>
            <w:tcW w:w="2986" w:type="pct"/>
            <w:shd w:val="clear" w:color="auto" w:fill="auto"/>
          </w:tcPr>
          <w:p w:rsidR="006D4D6B" w:rsidRPr="004904C5" w:rsidRDefault="006D4D6B" w:rsidP="00D443F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Метод наблюдения, визуальный контроль, анализ методической документации и презентационного материала. </w:t>
            </w:r>
            <w:r w:rsidR="00D443F2" w:rsidRPr="00800A7C">
              <w:rPr>
                <w:sz w:val="24"/>
                <w:szCs w:val="24"/>
              </w:rPr>
              <w:t xml:space="preserve">Критерий оценивает умение </w:t>
            </w:r>
            <w:r w:rsidR="00D443F2">
              <w:rPr>
                <w:sz w:val="24"/>
                <w:szCs w:val="24"/>
              </w:rPr>
              <w:t>выстраивать в</w:t>
            </w:r>
            <w:r w:rsidR="00D443F2" w:rsidRPr="00D443F2">
              <w:rPr>
                <w:sz w:val="24"/>
                <w:szCs w:val="24"/>
              </w:rPr>
              <w:t>заимодействие с родителями (законными представителями) и сотрудниками образовательной организации</w:t>
            </w:r>
            <w:r w:rsidR="00D443F2" w:rsidRPr="00800A7C">
              <w:rPr>
                <w:sz w:val="24"/>
                <w:szCs w:val="24"/>
              </w:rPr>
              <w:t>. Разбивка оценок по каждому из критериев определяется спецификацией стандартов. Экспертами производится оценивание одних и тех же аспектов работы всех конкурсантов. Количество заработанных баллов суммируется.</w:t>
            </w:r>
          </w:p>
        </w:tc>
      </w:tr>
      <w:tr w:rsidR="006D4D6B" w:rsidRPr="009D04EE" w:rsidTr="006D4D6B">
        <w:tc>
          <w:tcPr>
            <w:tcW w:w="278" w:type="pct"/>
            <w:shd w:val="clear" w:color="auto" w:fill="00B050"/>
          </w:tcPr>
          <w:p w:rsidR="006D4D6B" w:rsidRPr="00473C4A" w:rsidRDefault="006D4D6B" w:rsidP="006D4D6B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473C4A">
              <w:rPr>
                <w:b/>
                <w:sz w:val="24"/>
                <w:szCs w:val="24"/>
              </w:rPr>
              <w:t>Д</w:t>
            </w:r>
          </w:p>
        </w:tc>
        <w:tc>
          <w:tcPr>
            <w:tcW w:w="1736" w:type="pct"/>
            <w:shd w:val="clear" w:color="auto" w:fill="92D050"/>
          </w:tcPr>
          <w:p w:rsidR="006D4D6B" w:rsidRPr="004904C5" w:rsidRDefault="006D4D6B" w:rsidP="006D4D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60133">
              <w:rPr>
                <w:b/>
                <w:sz w:val="24"/>
                <w:szCs w:val="24"/>
              </w:rPr>
              <w:t>Разработка и демонстрация</w:t>
            </w:r>
            <w:r>
              <w:rPr>
                <w:b/>
                <w:sz w:val="24"/>
                <w:szCs w:val="24"/>
              </w:rPr>
              <w:t xml:space="preserve"> иллюстративного и видео материала с применением ИИ</w:t>
            </w:r>
          </w:p>
        </w:tc>
        <w:tc>
          <w:tcPr>
            <w:tcW w:w="2986" w:type="pct"/>
            <w:shd w:val="clear" w:color="auto" w:fill="auto"/>
          </w:tcPr>
          <w:p w:rsidR="006D4D6B" w:rsidRPr="009D04EE" w:rsidRDefault="006D4D6B" w:rsidP="00B317D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Метод наблюдения, визуальный контроль, анализ методической документации и презентационного материала. </w:t>
            </w:r>
            <w:r w:rsidR="00B317DA" w:rsidRPr="00800A7C">
              <w:rPr>
                <w:sz w:val="24"/>
                <w:szCs w:val="24"/>
              </w:rPr>
              <w:t xml:space="preserve">Критерий оценивает умение </w:t>
            </w:r>
            <w:r w:rsidR="00B317DA">
              <w:rPr>
                <w:sz w:val="24"/>
                <w:szCs w:val="24"/>
              </w:rPr>
              <w:t>применять в работе воспитателя интерактивное оборудование и технологии ИИ</w:t>
            </w:r>
            <w:r w:rsidR="00B317DA" w:rsidRPr="00800A7C">
              <w:rPr>
                <w:sz w:val="24"/>
                <w:szCs w:val="24"/>
              </w:rPr>
              <w:t>. Разбивка оценок по каждому из критериев определяется спецификацией стандартов. Экспертами производится оценивание одних и тех же аспектов работы всех конкурсантов. Количество заработанных баллов суммируется.</w:t>
            </w:r>
          </w:p>
        </w:tc>
      </w:tr>
      <w:tr w:rsidR="00923C00" w:rsidRPr="009D04EE" w:rsidTr="006D4D6B">
        <w:tc>
          <w:tcPr>
            <w:tcW w:w="278" w:type="pct"/>
            <w:shd w:val="clear" w:color="auto" w:fill="00B050"/>
          </w:tcPr>
          <w:p w:rsidR="00923C00" w:rsidRPr="00F90044" w:rsidRDefault="00923C00" w:rsidP="00923C00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F90044">
              <w:rPr>
                <w:b/>
                <w:sz w:val="24"/>
                <w:szCs w:val="24"/>
              </w:rPr>
              <w:t>Е</w:t>
            </w:r>
          </w:p>
        </w:tc>
        <w:tc>
          <w:tcPr>
            <w:tcW w:w="1736" w:type="pct"/>
            <w:shd w:val="clear" w:color="auto" w:fill="92D050"/>
          </w:tcPr>
          <w:p w:rsidR="00923C00" w:rsidRPr="00F90044" w:rsidRDefault="00923C00" w:rsidP="00923C00">
            <w:pPr>
              <w:suppressAutoHyphens/>
              <w:spacing w:line="276" w:lineRule="auto"/>
              <w:contextualSpacing/>
              <w:jc w:val="both"/>
              <w:rPr>
                <w:b/>
                <w:sz w:val="24"/>
                <w:szCs w:val="24"/>
              </w:rPr>
            </w:pPr>
            <w:r w:rsidRPr="00F90044">
              <w:rPr>
                <w:b/>
                <w:sz w:val="24"/>
                <w:szCs w:val="24"/>
              </w:rPr>
              <w:t xml:space="preserve">Командный модуль </w:t>
            </w:r>
          </w:p>
          <w:p w:rsidR="00923C00" w:rsidRPr="00F90044" w:rsidRDefault="00923C00" w:rsidP="00923C00">
            <w:pPr>
              <w:suppressAutoHyphens/>
              <w:spacing w:line="276" w:lineRule="auto"/>
              <w:contextualSpacing/>
              <w:jc w:val="both"/>
              <w:rPr>
                <w:b/>
                <w:sz w:val="24"/>
                <w:szCs w:val="24"/>
              </w:rPr>
            </w:pPr>
            <w:r w:rsidRPr="00F90044">
              <w:rPr>
                <w:b/>
                <w:sz w:val="24"/>
                <w:szCs w:val="24"/>
              </w:rPr>
              <w:t xml:space="preserve">Задание: </w:t>
            </w:r>
            <w:r w:rsidRPr="00CE207C">
              <w:rPr>
                <w:b/>
                <w:bCs/>
                <w:sz w:val="24"/>
                <w:szCs w:val="24"/>
              </w:rPr>
              <w:t>Разработка рекламного продукта для театрализованного детского спектакля в ДОО</w:t>
            </w:r>
          </w:p>
        </w:tc>
        <w:tc>
          <w:tcPr>
            <w:tcW w:w="2986" w:type="pct"/>
            <w:shd w:val="clear" w:color="auto" w:fill="auto"/>
          </w:tcPr>
          <w:p w:rsidR="00923C00" w:rsidRDefault="00923C00" w:rsidP="00923C00">
            <w:pPr>
              <w:suppressAutoHyphens/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CE207C">
              <w:rPr>
                <w:sz w:val="24"/>
                <w:szCs w:val="24"/>
              </w:rPr>
              <w:t xml:space="preserve"> </w:t>
            </w:r>
            <w:r w:rsidRPr="00EA0E60">
              <w:rPr>
                <w:sz w:val="24"/>
                <w:szCs w:val="24"/>
              </w:rPr>
              <w:t>Конкур</w:t>
            </w:r>
            <w:r>
              <w:rPr>
                <w:sz w:val="24"/>
                <w:szCs w:val="24"/>
              </w:rPr>
              <w:t>сан</w:t>
            </w:r>
            <w:r w:rsidRPr="00EA0E60">
              <w:rPr>
                <w:sz w:val="24"/>
                <w:szCs w:val="24"/>
              </w:rPr>
              <w:t>ты демонстрируют умение разрабатывать единый визуальный стиль рекламной кампании: подбор цветовой палитры, шрифтовых пар, графических элементов, соответствующих возрастной аудитории (дети 5–7 лет и их родители). Оценивается способность создать целостный комплект, где все три элемента (афиша, билет, программка) воспринимаются как часть единого бренда спектакля, а не как разрозненные материалы. Проверяется умение работать с композицией, контрастом, читаемостью текста с разных дистанций (афиша — с 2–3 метров, билет — на экране смартфона).</w:t>
            </w:r>
          </w:p>
          <w:p w:rsidR="00923C00" w:rsidRDefault="00923C00" w:rsidP="00923C00">
            <w:pPr>
              <w:suppressAutoHyphens/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EA0E60">
              <w:rPr>
                <w:sz w:val="24"/>
                <w:szCs w:val="24"/>
              </w:rPr>
              <w:t xml:space="preserve">Конкурсанты демонстрируют владение </w:t>
            </w:r>
            <w:proofErr w:type="spellStart"/>
            <w:r w:rsidRPr="00EA0E60">
              <w:rPr>
                <w:sz w:val="24"/>
                <w:szCs w:val="24"/>
              </w:rPr>
              <w:t>промпт</w:t>
            </w:r>
            <w:proofErr w:type="spellEnd"/>
            <w:r w:rsidRPr="00EA0E60">
              <w:rPr>
                <w:sz w:val="24"/>
                <w:szCs w:val="24"/>
              </w:rPr>
              <w:t xml:space="preserve">-инжинирингом: умение формулировать точные, детализированные запросы для </w:t>
            </w:r>
            <w:proofErr w:type="spellStart"/>
            <w:r w:rsidRPr="00EA0E60">
              <w:rPr>
                <w:sz w:val="24"/>
                <w:szCs w:val="24"/>
              </w:rPr>
              <w:t>нейросетей</w:t>
            </w:r>
            <w:proofErr w:type="spellEnd"/>
            <w:r w:rsidRPr="00EA0E60">
              <w:rPr>
                <w:sz w:val="24"/>
                <w:szCs w:val="24"/>
              </w:rPr>
              <w:t xml:space="preserve"> (Алиса, </w:t>
            </w:r>
            <w:proofErr w:type="spellStart"/>
            <w:r w:rsidRPr="00EA0E60">
              <w:rPr>
                <w:sz w:val="24"/>
                <w:szCs w:val="24"/>
              </w:rPr>
              <w:t>ГигаЧат</w:t>
            </w:r>
            <w:proofErr w:type="spellEnd"/>
            <w:r w:rsidRPr="00EA0E60">
              <w:rPr>
                <w:sz w:val="24"/>
                <w:szCs w:val="24"/>
              </w:rPr>
              <w:t xml:space="preserve">, </w:t>
            </w:r>
            <w:proofErr w:type="spellStart"/>
            <w:r w:rsidRPr="00EA0E60">
              <w:rPr>
                <w:sz w:val="24"/>
                <w:szCs w:val="24"/>
              </w:rPr>
              <w:t>Шедеврум</w:t>
            </w:r>
            <w:proofErr w:type="spellEnd"/>
            <w:r w:rsidRPr="00EA0E60">
              <w:rPr>
                <w:sz w:val="24"/>
                <w:szCs w:val="24"/>
              </w:rPr>
              <w:t xml:space="preserve">, </w:t>
            </w:r>
            <w:proofErr w:type="spellStart"/>
            <w:r w:rsidRPr="00EA0E60">
              <w:rPr>
                <w:sz w:val="24"/>
                <w:szCs w:val="24"/>
              </w:rPr>
              <w:t>Симпл</w:t>
            </w:r>
            <w:proofErr w:type="spellEnd"/>
            <w:r w:rsidRPr="00EA0E60">
              <w:rPr>
                <w:sz w:val="24"/>
                <w:szCs w:val="24"/>
              </w:rPr>
              <w:t>-класс) с учётом возрастных особенностей детей и педагогической целесообразности. Оценивается способность критически оценивать результаты генерации, выявлять и устранять артефакты (искажённые пропорции, нечитаемые надписи, пугающие образы), творчески дорабатывать ИИ-контент (</w:t>
            </w:r>
            <w:proofErr w:type="spellStart"/>
            <w:r w:rsidRPr="00EA0E60">
              <w:rPr>
                <w:sz w:val="24"/>
                <w:szCs w:val="24"/>
              </w:rPr>
              <w:t>кастомизация</w:t>
            </w:r>
            <w:proofErr w:type="spellEnd"/>
            <w:r w:rsidRPr="00EA0E60">
              <w:rPr>
                <w:sz w:val="24"/>
                <w:szCs w:val="24"/>
              </w:rPr>
              <w:t xml:space="preserve">, ретушь, адаптация под единый стиль). Проверяется использование </w:t>
            </w:r>
            <w:r w:rsidRPr="00EA0E60">
              <w:rPr>
                <w:i/>
                <w:iCs/>
                <w:sz w:val="24"/>
                <w:szCs w:val="24"/>
              </w:rPr>
              <w:t>только</w:t>
            </w:r>
            <w:r w:rsidRPr="00EA0E60">
              <w:rPr>
                <w:sz w:val="24"/>
                <w:szCs w:val="24"/>
              </w:rPr>
              <w:t xml:space="preserve"> разрешённых на площадке инструментов.</w:t>
            </w:r>
          </w:p>
          <w:p w:rsidR="00923C00" w:rsidRDefault="00923C00" w:rsidP="00923C00">
            <w:pPr>
              <w:suppressAutoHyphens/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EA0E60">
              <w:rPr>
                <w:sz w:val="24"/>
                <w:szCs w:val="24"/>
              </w:rPr>
              <w:t xml:space="preserve">Конкурсанты демонстрируют умение создавать лаконичные, информативные и эмоционально </w:t>
            </w:r>
            <w:r w:rsidRPr="00EA0E60">
              <w:rPr>
                <w:sz w:val="24"/>
                <w:szCs w:val="24"/>
              </w:rPr>
              <w:lastRenderedPageBreak/>
              <w:t>привлекательные тексты для разных форматов: краткий анонс для афиши, интригующий текст для электронного билета, развёрнутое содержание для программки. Оценивается грамотность, стилистическая уместность, соответствие тональности целевой аудитории (дружелюбный, праздничный тон для детей; информативный, уважительный — для родителей). Проверяется наличие обязательной информации: название спектакля, дата, время, место, возрастное ограничение, организатор.</w:t>
            </w:r>
          </w:p>
          <w:p w:rsidR="00923C00" w:rsidRDefault="00923C00" w:rsidP="00923C00">
            <w:pPr>
              <w:suppressAutoHyphens/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EA0E60">
              <w:rPr>
                <w:sz w:val="24"/>
                <w:szCs w:val="24"/>
              </w:rPr>
              <w:t xml:space="preserve">Конкурсанты демонстрируют способность к эффективной коллективной работе: обоснованное распределение ролей (координатор, дизайнер, копирайтер, </w:t>
            </w:r>
            <w:proofErr w:type="spellStart"/>
            <w:r w:rsidRPr="00EA0E60">
              <w:rPr>
                <w:sz w:val="24"/>
                <w:szCs w:val="24"/>
              </w:rPr>
              <w:t>промпт</w:t>
            </w:r>
            <w:proofErr w:type="spellEnd"/>
            <w:r w:rsidRPr="00EA0E60">
              <w:rPr>
                <w:sz w:val="24"/>
                <w:szCs w:val="24"/>
              </w:rPr>
              <w:t xml:space="preserve">-инженер, технический специалист), слаженность действий, параллельное выполнение задач, оперативная внутренняя коммуникация. Оценивается умение работать в едином </w:t>
            </w:r>
            <w:proofErr w:type="spellStart"/>
            <w:r w:rsidRPr="00EA0E60">
              <w:rPr>
                <w:sz w:val="24"/>
                <w:szCs w:val="24"/>
              </w:rPr>
              <w:t>репозитории</w:t>
            </w:r>
            <w:proofErr w:type="spellEnd"/>
            <w:r w:rsidRPr="00EA0E60">
              <w:rPr>
                <w:sz w:val="24"/>
                <w:szCs w:val="24"/>
              </w:rPr>
              <w:t xml:space="preserve"> файлов, давать и принимать конструктивную обратную связь, приходить к консенсусу при выборе концепции. Проверяется равномерность вклада каждого члена команды в финальный продукт.</w:t>
            </w:r>
          </w:p>
          <w:p w:rsidR="00923C00" w:rsidRDefault="00923C00" w:rsidP="00923C00">
            <w:pPr>
              <w:suppressAutoHyphens/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EA0E60">
              <w:rPr>
                <w:sz w:val="24"/>
                <w:szCs w:val="24"/>
              </w:rPr>
              <w:t>Конкурсанты демонстрируют знание и применение требований СанПиН к оформлению печатной и цифровой продукции: читаемость шрифтов, отсутствие агрессивных цветов, гигиенические нормы для детской аудитории. Оценивается соответствие контента этическим нормам (отсутствие стереотипов, пугающих или некорректных образов). Проверяется соблюдение технических требований: форматы файлов (PDF для печати, PNG/JPG для экранов), корректное именование (Команда№_</w:t>
            </w:r>
            <w:proofErr w:type="spellStart"/>
            <w:r w:rsidRPr="00EA0E60">
              <w:rPr>
                <w:sz w:val="24"/>
                <w:szCs w:val="24"/>
              </w:rPr>
              <w:t>Название_Элемент</w:t>
            </w:r>
            <w:proofErr w:type="spellEnd"/>
            <w:r w:rsidRPr="00EA0E60">
              <w:rPr>
                <w:sz w:val="24"/>
                <w:szCs w:val="24"/>
              </w:rPr>
              <w:t>), подготовка к печати (вылеты, поля).</w:t>
            </w:r>
          </w:p>
          <w:p w:rsidR="00923C00" w:rsidRDefault="00923C00" w:rsidP="00923C00">
            <w:pPr>
              <w:suppressAutoHyphens/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EA0E60">
              <w:rPr>
                <w:sz w:val="24"/>
                <w:szCs w:val="24"/>
              </w:rPr>
              <w:t xml:space="preserve">Конкурсанты демонстрируют понимание образовательного потенциала рекламной кампании спектакля: способность создать продукт, который не только информирует, но и вовлекает, воспитывает эстетический вкус, формирует культуру посещения театра. Оценивается наличие интерактивных элементов в программке (загадка, раскраска, место для автографа актёра, QR-код), которые продлевают впечатление от спектакля и стимулируют детскую </w:t>
            </w:r>
            <w:r w:rsidRPr="00EA0E60">
              <w:rPr>
                <w:sz w:val="24"/>
                <w:szCs w:val="24"/>
              </w:rPr>
              <w:lastRenderedPageBreak/>
              <w:t>активность. Проверяется соответствие содержания ФГОС ДО (художественно-эстетическое развитие, речевое развитие, социально-коммуникативное развитие).</w:t>
            </w:r>
          </w:p>
          <w:p w:rsidR="00923C00" w:rsidRDefault="00923C00" w:rsidP="00923C00">
            <w:pPr>
              <w:suppressAutoHyphens/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EA0E60">
              <w:rPr>
                <w:sz w:val="24"/>
                <w:szCs w:val="24"/>
              </w:rPr>
              <w:t>Конкурсанты демонстрируют способность отходить от шаблонных решений, предлагать оригинальные концепции оформления, нестандартные визуальные метафоры, неожиданные ракурсы использования ИИ-генерации. Оценивается эмоциональная привлекательность продуктов для целевой аудитории, способность вызвать интерес и желание посетить спектакль. Проверяется умение балансировать между креативностью и педагогической уместностью (яркость без кислотности, оригинальность без вычурности).</w:t>
            </w:r>
          </w:p>
          <w:p w:rsidR="00923C00" w:rsidRPr="00F90044" w:rsidRDefault="00923C00" w:rsidP="00923C00">
            <w:pPr>
              <w:suppressAutoHyphens/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EA0E60">
              <w:rPr>
                <w:sz w:val="24"/>
                <w:szCs w:val="24"/>
              </w:rPr>
              <w:t>Конкурсанты демонстрируют владение графическими редакторами (доступными на площадке): умение работать со слоями, масками, эффектами, экспортом в разные форматы. Оценивается качество вёрстки программки (последовательность страниц, правильные отступы), оптимизация электронного билета для мессенджеров (вес файла, пропорции), подготовка афиши к печати (разрешение, цветовая модель). Проверяется работоспособность всех файлов, корректность отображения на разных устройствах.</w:t>
            </w:r>
          </w:p>
        </w:tc>
      </w:tr>
    </w:tbl>
    <w:p w:rsidR="0037535C" w:rsidRPr="00F10695" w:rsidRDefault="0037535C" w:rsidP="00F1069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1625" w:rsidRPr="00F10695" w:rsidRDefault="00F10695" w:rsidP="00F10695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bookmarkStart w:id="10" w:name="_Toc142037188"/>
      <w:r w:rsidRPr="00B33456">
        <w:rPr>
          <w:rFonts w:ascii="Times New Roman" w:hAnsi="Times New Roman"/>
          <w:szCs w:val="28"/>
        </w:rPr>
        <w:t>1.5. Содержание конкурсного задани</w:t>
      </w:r>
      <w:bookmarkEnd w:id="10"/>
      <w:r w:rsidRPr="00B33456">
        <w:rPr>
          <w:rFonts w:ascii="Times New Roman" w:hAnsi="Times New Roman"/>
          <w:szCs w:val="28"/>
        </w:rPr>
        <w:t>я</w:t>
      </w:r>
    </w:p>
    <w:p w:rsidR="00CF460C" w:rsidRPr="00F10695" w:rsidRDefault="00CF460C" w:rsidP="00CF46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11" w:name="_Toc142037189"/>
      <w:r w:rsidRPr="00F10695">
        <w:rPr>
          <w:rFonts w:ascii="Times New Roman" w:eastAsia="Times New Roman" w:hAnsi="Times New Roman" w:cs="Times New Roman"/>
          <w:color w:val="000000"/>
          <w:sz w:val="28"/>
          <w:szCs w:val="28"/>
        </w:rPr>
        <w:t>Общая продолжительность Конкурсного задания</w:t>
      </w:r>
      <w:r w:rsidRPr="00F10695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  <w:footnoteReference w:id="1"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Pr="00952C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12 часов </w:t>
      </w:r>
      <w:r w:rsidR="00DF7F0D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Pr="00952CC8">
        <w:rPr>
          <w:rFonts w:ascii="Times New Roman" w:eastAsia="Times New Roman" w:hAnsi="Times New Roman" w:cs="Times New Roman"/>
          <w:color w:val="000000"/>
          <w:sz w:val="28"/>
          <w:szCs w:val="28"/>
        </w:rPr>
        <w:t>0 минут</w:t>
      </w:r>
    </w:p>
    <w:p w:rsidR="00CF460C" w:rsidRPr="00F10695" w:rsidRDefault="00CF460C" w:rsidP="00CF46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1069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Количество конкурсных дней: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Pr="00F1069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</w:p>
    <w:p w:rsidR="00CF460C" w:rsidRPr="00F10695" w:rsidRDefault="00CF460C" w:rsidP="00CF46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695">
        <w:rPr>
          <w:rFonts w:ascii="Times New Roman" w:hAnsi="Times New Roman" w:cs="Times New Roman"/>
          <w:sz w:val="28"/>
          <w:szCs w:val="28"/>
        </w:rPr>
        <w:t>Вне зависимости от количества модулей, КЗ включа</w:t>
      </w:r>
      <w:r>
        <w:rPr>
          <w:rFonts w:ascii="Times New Roman" w:hAnsi="Times New Roman" w:cs="Times New Roman"/>
          <w:sz w:val="28"/>
          <w:szCs w:val="28"/>
        </w:rPr>
        <w:t>ет</w:t>
      </w:r>
      <w:r w:rsidRPr="00F10695">
        <w:rPr>
          <w:rFonts w:ascii="Times New Roman" w:hAnsi="Times New Roman" w:cs="Times New Roman"/>
          <w:sz w:val="28"/>
          <w:szCs w:val="28"/>
        </w:rPr>
        <w:t xml:space="preserve"> оценку по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F10695">
        <w:rPr>
          <w:rFonts w:ascii="Times New Roman" w:hAnsi="Times New Roman" w:cs="Times New Roman"/>
          <w:sz w:val="28"/>
          <w:szCs w:val="28"/>
        </w:rPr>
        <w:t>каждому из разделов требований компетенции.</w:t>
      </w:r>
    </w:p>
    <w:p w:rsidR="00CF460C" w:rsidRPr="00F10695" w:rsidRDefault="00CF460C" w:rsidP="00CF460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695">
        <w:rPr>
          <w:rFonts w:ascii="Times New Roman" w:hAnsi="Times New Roman" w:cs="Times New Roman"/>
          <w:sz w:val="28"/>
          <w:szCs w:val="28"/>
        </w:rPr>
        <w:t xml:space="preserve">Оценка знаний конкурсанта </w:t>
      </w:r>
      <w:r>
        <w:rPr>
          <w:rFonts w:ascii="Times New Roman" w:hAnsi="Times New Roman" w:cs="Times New Roman"/>
          <w:sz w:val="28"/>
          <w:szCs w:val="28"/>
        </w:rPr>
        <w:t>проводит</w:t>
      </w:r>
      <w:r w:rsidRPr="00F10695">
        <w:rPr>
          <w:rFonts w:ascii="Times New Roman" w:hAnsi="Times New Roman" w:cs="Times New Roman"/>
          <w:sz w:val="28"/>
          <w:szCs w:val="28"/>
        </w:rPr>
        <w:t>ся через практическое выполнение Конкурсного задания. В дополнение могут учитываться требования работодателей для проверки теоретических знаний / оценки квалификации.</w:t>
      </w:r>
    </w:p>
    <w:p w:rsidR="005A1625" w:rsidRPr="00F10695" w:rsidRDefault="005A1625" w:rsidP="00F10695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r w:rsidRPr="00F10695">
        <w:rPr>
          <w:rFonts w:ascii="Times New Roman" w:hAnsi="Times New Roman"/>
          <w:szCs w:val="28"/>
        </w:rPr>
        <w:lastRenderedPageBreak/>
        <w:t xml:space="preserve">1.5.1. </w:t>
      </w:r>
      <w:r w:rsidR="008C41F7" w:rsidRPr="00F10695">
        <w:rPr>
          <w:rFonts w:ascii="Times New Roman" w:hAnsi="Times New Roman"/>
          <w:szCs w:val="28"/>
        </w:rPr>
        <w:t>Разработка/выбор конкурсного задания</w:t>
      </w:r>
      <w:bookmarkEnd w:id="11"/>
    </w:p>
    <w:p w:rsidR="002D5081" w:rsidRPr="00800A7C" w:rsidRDefault="002D5081" w:rsidP="002D5081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A7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Конкурсное задание состоит из пяти модулей, включает обязательную к выполнению часть (инвариант) – три модуля (Модуль А, Модуль Б, Модуль В), и вариативную часть – 2 модуля (Модуль Г и Модуль Д). Общее количество баллов конкурсного задания составляет 100.</w:t>
      </w:r>
    </w:p>
    <w:p w:rsidR="00730AE0" w:rsidRPr="00F10695" w:rsidRDefault="00730AE0" w:rsidP="009A5649">
      <w:pPr>
        <w:pStyle w:val="-2"/>
        <w:spacing w:after="0"/>
        <w:jc w:val="center"/>
        <w:rPr>
          <w:rFonts w:ascii="Times New Roman" w:hAnsi="Times New Roman"/>
          <w:szCs w:val="28"/>
        </w:rPr>
      </w:pPr>
      <w:bookmarkStart w:id="12" w:name="_Toc142037190"/>
      <w:r w:rsidRPr="00F10695">
        <w:rPr>
          <w:rFonts w:ascii="Times New Roman" w:hAnsi="Times New Roman"/>
          <w:szCs w:val="28"/>
        </w:rPr>
        <w:t>1.5.2. Структура модулей конкурсного задания</w:t>
      </w:r>
      <w:bookmarkEnd w:id="12"/>
    </w:p>
    <w:p w:rsidR="00B87C19" w:rsidRPr="00F10695" w:rsidRDefault="00B87C19" w:rsidP="00B87C1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Модуль А.</w:t>
      </w:r>
      <w:r w:rsidRPr="00F106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3730E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Организация и проведение различных видов деятельности и общения детей дошкольного возраста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F106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(инвариант)</w:t>
      </w:r>
    </w:p>
    <w:p w:rsidR="00B87C19" w:rsidRPr="003E4A42" w:rsidRDefault="00B87C19" w:rsidP="00B87C19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65470">
        <w:rPr>
          <w:rFonts w:ascii="Times New Roman" w:eastAsia="Times New Roman" w:hAnsi="Times New Roman" w:cs="Times New Roman"/>
          <w:b/>
          <w:bCs/>
          <w:sz w:val="28"/>
          <w:szCs w:val="28"/>
        </w:rPr>
        <w:t>Время на выполнение модуля: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3730E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минут </w:t>
      </w:r>
      <w:r w:rsidRPr="00426D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(2 часа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Pr="00426D5F">
        <w:rPr>
          <w:rFonts w:ascii="Times New Roman" w:eastAsia="Times New Roman" w:hAnsi="Times New Roman" w:cs="Times New Roman"/>
          <w:color w:val="000000"/>
          <w:sz w:val="28"/>
          <w:szCs w:val="28"/>
        </w:rPr>
        <w:t>0 минут –</w:t>
      </w:r>
      <w:r w:rsidRPr="003E4A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подготовка и демонстрация задания:</w:t>
      </w:r>
      <w:r w:rsidRPr="003E4A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часа – разработка задания; 5 минут – подготовка к проведению; </w:t>
      </w:r>
      <w:r w:rsidRPr="003E4A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15 минут 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демонстрация</w:t>
      </w:r>
      <w:r w:rsidRPr="003E4A42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87C19" w:rsidRDefault="00B87C19" w:rsidP="00B87C19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е</w:t>
      </w: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9C118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Подготовка и проведение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утренн</w:t>
      </w:r>
      <w:r w:rsidR="009C118A">
        <w:rPr>
          <w:rFonts w:ascii="Times New Roman" w:eastAsia="Times New Roman" w:hAnsi="Times New Roman" w:cs="Times New Roman"/>
          <w:b/>
          <w:bCs/>
          <w:sz w:val="28"/>
          <w:szCs w:val="28"/>
        </w:rPr>
        <w:t>его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круг</w:t>
      </w:r>
      <w:r w:rsidR="009C118A">
        <w:rPr>
          <w:rFonts w:ascii="Times New Roman" w:eastAsia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B87C19" w:rsidRPr="006C7AEC" w:rsidRDefault="00B87C19" w:rsidP="00B87C19">
      <w:pPr>
        <w:suppressAutoHyphens/>
        <w:spacing w:after="0" w:line="360" w:lineRule="auto"/>
        <w:ind w:firstLine="680"/>
        <w:contextualSpacing/>
        <w:jc w:val="both"/>
        <w:rPr>
          <w:rFonts w:ascii="Liberation Serif" w:eastAsia="DejaVu Sans" w:hAnsi="Liberation Serif" w:cs="Times New Roman"/>
          <w:sz w:val="28"/>
          <w:szCs w:val="28"/>
        </w:rPr>
      </w:pPr>
      <w:r w:rsidRPr="006C7AEC">
        <w:rPr>
          <w:rFonts w:ascii="Liberation Serif" w:eastAsia="DejaVu Sans" w:hAnsi="Liberation Serif" w:cs="Times New Roman"/>
          <w:sz w:val="28"/>
          <w:szCs w:val="28"/>
        </w:rPr>
        <w:t>Утренний круг – это начало дня</w:t>
      </w:r>
      <w:r>
        <w:rPr>
          <w:rFonts w:ascii="Liberation Serif" w:eastAsia="DejaVu Sans" w:hAnsi="Liberation Serif" w:cs="Times New Roman"/>
          <w:sz w:val="28"/>
          <w:szCs w:val="28"/>
        </w:rPr>
        <w:t xml:space="preserve"> и предстоящей недели</w:t>
      </w:r>
      <w:r w:rsidRPr="006C7AEC">
        <w:rPr>
          <w:rFonts w:ascii="Liberation Serif" w:eastAsia="DejaVu Sans" w:hAnsi="Liberation Serif" w:cs="Times New Roman"/>
          <w:sz w:val="28"/>
          <w:szCs w:val="28"/>
        </w:rPr>
        <w:t>, когда дети собираются все вместе для того, чтобы вместе порадоваться предстоящему дню, поделиться впечатлениями, узнать новости (что интересного будет сегодня</w:t>
      </w:r>
      <w:r>
        <w:rPr>
          <w:rFonts w:ascii="Liberation Serif" w:eastAsia="DejaVu Sans" w:hAnsi="Liberation Serif" w:cs="Times New Roman"/>
          <w:sz w:val="28"/>
          <w:szCs w:val="28"/>
        </w:rPr>
        <w:t xml:space="preserve"> и в течение недели</w:t>
      </w:r>
      <w:r w:rsidRPr="006C7AEC">
        <w:rPr>
          <w:rFonts w:ascii="Liberation Serif" w:eastAsia="DejaVu Sans" w:hAnsi="Liberation Serif" w:cs="Times New Roman"/>
          <w:sz w:val="28"/>
          <w:szCs w:val="28"/>
        </w:rPr>
        <w:t>?), обсудить совместные планы, проблемы, договориться о правилах и т.д. Утренний круг проводится в форме развивающего общения (развивающего диалога) содержание зависит от 30% изменения.</w:t>
      </w:r>
    </w:p>
    <w:p w:rsidR="00B87C19" w:rsidRPr="006C7AEC" w:rsidRDefault="00B87C19" w:rsidP="00123623">
      <w:pPr>
        <w:numPr>
          <w:ilvl w:val="0"/>
          <w:numId w:val="20"/>
        </w:numPr>
        <w:tabs>
          <w:tab w:val="left" w:pos="1020"/>
        </w:tabs>
        <w:suppressAutoHyphens/>
        <w:spacing w:after="0" w:line="360" w:lineRule="auto"/>
        <w:ind w:left="0" w:firstLine="680"/>
        <w:contextualSpacing/>
        <w:jc w:val="both"/>
        <w:rPr>
          <w:rFonts w:ascii="Liberation Serif" w:eastAsia="DejaVu Sans" w:hAnsi="Liberation Serif" w:cs="Times New Roman"/>
          <w:sz w:val="28"/>
          <w:szCs w:val="28"/>
        </w:rPr>
      </w:pPr>
      <w:r w:rsidRPr="006C7AEC">
        <w:rPr>
          <w:rFonts w:ascii="Liberation Serif" w:eastAsia="DejaVu Sans" w:hAnsi="Liberation Serif" w:cs="Times New Roman"/>
          <w:sz w:val="28"/>
          <w:szCs w:val="28"/>
        </w:rPr>
        <w:t>Изучить задание с учетом 30% изменения.</w:t>
      </w:r>
    </w:p>
    <w:p w:rsidR="00B87C19" w:rsidRPr="006C7AEC" w:rsidRDefault="00B87C19" w:rsidP="00123623">
      <w:pPr>
        <w:numPr>
          <w:ilvl w:val="0"/>
          <w:numId w:val="20"/>
        </w:numPr>
        <w:tabs>
          <w:tab w:val="left" w:pos="1020"/>
        </w:tabs>
        <w:suppressAutoHyphens/>
        <w:spacing w:after="0" w:line="360" w:lineRule="auto"/>
        <w:ind w:left="0" w:firstLine="680"/>
        <w:contextualSpacing/>
        <w:jc w:val="both"/>
        <w:rPr>
          <w:rFonts w:ascii="Liberation Serif" w:eastAsia="DejaVu Sans" w:hAnsi="Liberation Serif" w:cs="Times New Roman"/>
          <w:sz w:val="28"/>
          <w:szCs w:val="28"/>
        </w:rPr>
      </w:pPr>
      <w:r w:rsidRPr="006C7AEC">
        <w:rPr>
          <w:rFonts w:ascii="Liberation Serif" w:eastAsia="DejaVu Sans" w:hAnsi="Liberation Serif" w:cs="Times New Roman"/>
          <w:sz w:val="28"/>
          <w:szCs w:val="28"/>
        </w:rPr>
        <w:t>Собрать информацию по теме дня с учетом 30% изменения (доступную на информационных сайтах (разрешенн</w:t>
      </w:r>
      <w:r>
        <w:rPr>
          <w:rFonts w:ascii="Liberation Serif" w:eastAsia="DejaVu Sans" w:hAnsi="Liberation Serif" w:cs="Times New Roman"/>
          <w:sz w:val="28"/>
          <w:szCs w:val="28"/>
        </w:rPr>
        <w:t>ых) в сети интернет и</w:t>
      </w:r>
      <w:r w:rsidRPr="006C7AEC">
        <w:rPr>
          <w:rFonts w:ascii="Liberation Serif" w:eastAsia="DejaVu Sans" w:hAnsi="Liberation Serif" w:cs="Times New Roman"/>
          <w:sz w:val="28"/>
          <w:szCs w:val="28"/>
        </w:rPr>
        <w:t xml:space="preserve"> на конкурсной площадке).</w:t>
      </w:r>
    </w:p>
    <w:p w:rsidR="00B87C19" w:rsidRPr="006C7AEC" w:rsidRDefault="00B87C19" w:rsidP="00123623">
      <w:pPr>
        <w:numPr>
          <w:ilvl w:val="0"/>
          <w:numId w:val="20"/>
        </w:numPr>
        <w:tabs>
          <w:tab w:val="left" w:pos="1020"/>
        </w:tabs>
        <w:suppressAutoHyphens/>
        <w:spacing w:after="0" w:line="360" w:lineRule="auto"/>
        <w:ind w:left="0" w:firstLine="680"/>
        <w:contextualSpacing/>
        <w:jc w:val="both"/>
        <w:rPr>
          <w:rFonts w:ascii="Liberation Serif" w:eastAsia="DejaVu Sans" w:hAnsi="Liberation Serif" w:cs="Times New Roman"/>
          <w:sz w:val="28"/>
          <w:szCs w:val="28"/>
        </w:rPr>
      </w:pPr>
      <w:r w:rsidRPr="006C7AEC">
        <w:rPr>
          <w:rFonts w:ascii="Liberation Serif" w:eastAsia="DejaVu Sans" w:hAnsi="Liberation Serif" w:cs="Times New Roman"/>
          <w:sz w:val="28"/>
          <w:szCs w:val="28"/>
        </w:rPr>
        <w:t xml:space="preserve">Обработать информацию с учетом поставленной педагогической задачей и оформить в форме </w:t>
      </w:r>
      <w:r>
        <w:rPr>
          <w:rFonts w:ascii="Liberation Serif" w:eastAsia="DejaVu Sans" w:hAnsi="Liberation Serif" w:cs="Times New Roman"/>
          <w:sz w:val="28"/>
          <w:szCs w:val="28"/>
        </w:rPr>
        <w:t>технологической карты утреннего круга</w:t>
      </w:r>
      <w:r w:rsidRPr="006C7AEC">
        <w:rPr>
          <w:rFonts w:ascii="Liberation Serif" w:eastAsia="DejaVu Sans" w:hAnsi="Liberation Serif" w:cs="Times New Roman"/>
          <w:sz w:val="28"/>
          <w:szCs w:val="28"/>
        </w:rPr>
        <w:t xml:space="preserve"> (</w:t>
      </w:r>
      <w:r w:rsidRPr="006C7AEC">
        <w:rPr>
          <w:rFonts w:ascii="Liberation Serif" w:eastAsia="DejaVu Sans" w:hAnsi="Liberation Serif" w:cs="Times New Roman"/>
          <w:spacing w:val="2"/>
          <w:sz w:val="28"/>
          <w:szCs w:val="28"/>
          <w:shd w:val="clear" w:color="auto" w:fill="FFFFFF"/>
        </w:rPr>
        <w:t xml:space="preserve">Приложение </w:t>
      </w:r>
      <w:r w:rsidR="00242CE3">
        <w:rPr>
          <w:rFonts w:ascii="Liberation Serif" w:eastAsia="DejaVu Sans" w:hAnsi="Liberation Serif" w:cs="Times New Roman"/>
          <w:spacing w:val="2"/>
          <w:sz w:val="28"/>
          <w:szCs w:val="28"/>
          <w:shd w:val="clear" w:color="auto" w:fill="FFFFFF"/>
        </w:rPr>
        <w:t>5</w:t>
      </w:r>
      <w:r w:rsidRPr="006C7AEC">
        <w:rPr>
          <w:rFonts w:ascii="Liberation Serif" w:eastAsia="DejaVu Sans" w:hAnsi="Liberation Serif" w:cs="Times New Roman"/>
          <w:sz w:val="28"/>
          <w:szCs w:val="28"/>
        </w:rPr>
        <w:t>).</w:t>
      </w:r>
    </w:p>
    <w:p w:rsidR="00B87C19" w:rsidRPr="006C7AEC" w:rsidRDefault="00B87C19" w:rsidP="00123623">
      <w:pPr>
        <w:numPr>
          <w:ilvl w:val="0"/>
          <w:numId w:val="20"/>
        </w:numPr>
        <w:tabs>
          <w:tab w:val="left" w:pos="1020"/>
        </w:tabs>
        <w:suppressAutoHyphens/>
        <w:spacing w:after="0" w:line="360" w:lineRule="auto"/>
        <w:ind w:left="0" w:firstLine="680"/>
        <w:contextualSpacing/>
        <w:jc w:val="both"/>
        <w:rPr>
          <w:rFonts w:ascii="Liberation Serif" w:eastAsia="DejaVu Sans" w:hAnsi="Liberation Serif" w:cs="Times New Roman"/>
          <w:sz w:val="28"/>
          <w:szCs w:val="28"/>
        </w:rPr>
      </w:pPr>
      <w:r w:rsidRPr="006C7AEC">
        <w:rPr>
          <w:rFonts w:ascii="Liberation Serif" w:eastAsia="DejaVu Sans" w:hAnsi="Liberation Serif" w:cs="Times New Roman"/>
          <w:sz w:val="28"/>
          <w:szCs w:val="28"/>
        </w:rPr>
        <w:t xml:space="preserve">Внести в </w:t>
      </w:r>
      <w:r>
        <w:rPr>
          <w:rFonts w:ascii="Liberation Serif" w:eastAsia="DejaVu Sans" w:hAnsi="Liberation Serif" w:cs="Times New Roman"/>
          <w:sz w:val="28"/>
          <w:szCs w:val="28"/>
        </w:rPr>
        <w:t>технологическую карту</w:t>
      </w:r>
      <w:r w:rsidRPr="006C7AEC">
        <w:rPr>
          <w:rFonts w:ascii="Liberation Serif" w:eastAsia="DejaVu Sans" w:hAnsi="Liberation Serif" w:cs="Times New Roman"/>
          <w:sz w:val="28"/>
          <w:szCs w:val="28"/>
        </w:rPr>
        <w:t xml:space="preserve"> разделы, связанные с планированием; информированием; проблемной ситуацией; развивающи</w:t>
      </w:r>
      <w:r>
        <w:rPr>
          <w:rFonts w:ascii="Liberation Serif" w:eastAsia="DejaVu Sans" w:hAnsi="Liberation Serif" w:cs="Times New Roman"/>
          <w:sz w:val="28"/>
          <w:szCs w:val="28"/>
        </w:rPr>
        <w:t>м</w:t>
      </w:r>
      <w:r w:rsidRPr="006C7AEC">
        <w:rPr>
          <w:rFonts w:ascii="Liberation Serif" w:eastAsia="DejaVu Sans" w:hAnsi="Liberation Serif" w:cs="Times New Roman"/>
          <w:sz w:val="28"/>
          <w:szCs w:val="28"/>
        </w:rPr>
        <w:t xml:space="preserve"> диалог</w:t>
      </w:r>
      <w:r>
        <w:rPr>
          <w:rFonts w:ascii="Liberation Serif" w:eastAsia="DejaVu Sans" w:hAnsi="Liberation Serif" w:cs="Times New Roman"/>
          <w:sz w:val="28"/>
          <w:szCs w:val="28"/>
        </w:rPr>
        <w:t>ом</w:t>
      </w:r>
      <w:r w:rsidRPr="006C7AEC">
        <w:rPr>
          <w:rFonts w:ascii="Liberation Serif" w:eastAsia="DejaVu Sans" w:hAnsi="Liberation Serif" w:cs="Times New Roman"/>
          <w:sz w:val="28"/>
          <w:szCs w:val="28"/>
        </w:rPr>
        <w:t>; создани</w:t>
      </w:r>
      <w:r>
        <w:rPr>
          <w:rFonts w:ascii="Liberation Serif" w:eastAsia="DejaVu Sans" w:hAnsi="Liberation Serif" w:cs="Times New Roman"/>
          <w:sz w:val="28"/>
          <w:szCs w:val="28"/>
        </w:rPr>
        <w:t>ем</w:t>
      </w:r>
      <w:r w:rsidRPr="006C7AEC">
        <w:rPr>
          <w:rFonts w:ascii="Liberation Serif" w:eastAsia="DejaVu Sans" w:hAnsi="Liberation Serif" w:cs="Times New Roman"/>
          <w:sz w:val="28"/>
          <w:szCs w:val="28"/>
        </w:rPr>
        <w:t xml:space="preserve"> атмосферы дружелюбия и развития навыков общения; </w:t>
      </w:r>
      <w:r w:rsidRPr="006C7AEC">
        <w:rPr>
          <w:rFonts w:ascii="Liberation Serif" w:eastAsia="DejaVu Sans" w:hAnsi="Liberation Serif" w:cs="Times New Roman"/>
          <w:sz w:val="28"/>
          <w:szCs w:val="28"/>
        </w:rPr>
        <w:lastRenderedPageBreak/>
        <w:t>создание</w:t>
      </w:r>
      <w:r>
        <w:rPr>
          <w:rFonts w:ascii="Liberation Serif" w:eastAsia="DejaVu Sans" w:hAnsi="Liberation Serif" w:cs="Times New Roman"/>
          <w:sz w:val="28"/>
          <w:szCs w:val="28"/>
        </w:rPr>
        <w:t>м</w:t>
      </w:r>
      <w:r w:rsidRPr="006C7AEC">
        <w:rPr>
          <w:rFonts w:ascii="Liberation Serif" w:eastAsia="DejaVu Sans" w:hAnsi="Liberation Serif" w:cs="Times New Roman"/>
          <w:sz w:val="28"/>
          <w:szCs w:val="28"/>
        </w:rPr>
        <w:t xml:space="preserve"> условий для поддержки детской инициативы и самореализации. (</w:t>
      </w:r>
      <w:r w:rsidRPr="006C7AEC">
        <w:rPr>
          <w:rFonts w:ascii="Liberation Serif" w:eastAsia="DejaVu Sans" w:hAnsi="Liberation Serif" w:cs="Times New Roman"/>
          <w:spacing w:val="2"/>
          <w:sz w:val="28"/>
          <w:szCs w:val="28"/>
          <w:shd w:val="clear" w:color="auto" w:fill="FFFFFF"/>
        </w:rPr>
        <w:t xml:space="preserve">Приложение </w:t>
      </w:r>
      <w:r w:rsidR="00242CE3">
        <w:rPr>
          <w:rFonts w:ascii="Liberation Serif" w:eastAsia="DejaVu Sans" w:hAnsi="Liberation Serif" w:cs="Times New Roman"/>
          <w:spacing w:val="2"/>
          <w:sz w:val="28"/>
          <w:szCs w:val="28"/>
          <w:shd w:val="clear" w:color="auto" w:fill="FFFFFF"/>
        </w:rPr>
        <w:t>5</w:t>
      </w:r>
      <w:r w:rsidRPr="006C7AEC">
        <w:rPr>
          <w:rFonts w:ascii="Liberation Serif" w:eastAsia="DejaVu Sans" w:hAnsi="Liberation Serif" w:cs="Times New Roman"/>
          <w:sz w:val="28"/>
          <w:szCs w:val="28"/>
        </w:rPr>
        <w:t>).</w:t>
      </w:r>
    </w:p>
    <w:p w:rsidR="00B87C19" w:rsidRDefault="00B87C19" w:rsidP="00123623">
      <w:pPr>
        <w:numPr>
          <w:ilvl w:val="0"/>
          <w:numId w:val="20"/>
        </w:numPr>
        <w:tabs>
          <w:tab w:val="left" w:pos="1020"/>
        </w:tabs>
        <w:suppressAutoHyphens/>
        <w:spacing w:after="0" w:line="360" w:lineRule="auto"/>
        <w:ind w:left="0" w:firstLine="680"/>
        <w:contextualSpacing/>
        <w:jc w:val="both"/>
        <w:rPr>
          <w:rFonts w:ascii="Liberation Serif" w:eastAsia="DejaVu Sans" w:hAnsi="Liberation Serif" w:cs="Times New Roman"/>
          <w:sz w:val="28"/>
          <w:szCs w:val="28"/>
        </w:rPr>
      </w:pPr>
      <w:r w:rsidRPr="006C7AEC">
        <w:rPr>
          <w:rFonts w:ascii="Liberation Serif" w:eastAsia="DejaVu Sans" w:hAnsi="Liberation Serif" w:cs="Times New Roman"/>
          <w:sz w:val="28"/>
          <w:szCs w:val="28"/>
        </w:rPr>
        <w:t xml:space="preserve">Подготовить задание по соответствующему алгоритму. </w:t>
      </w:r>
    </w:p>
    <w:p w:rsidR="00B87C19" w:rsidRPr="005F28B8" w:rsidRDefault="00B87C19" w:rsidP="00123623">
      <w:pPr>
        <w:pStyle w:val="aff1"/>
        <w:numPr>
          <w:ilvl w:val="0"/>
          <w:numId w:val="20"/>
        </w:numPr>
        <w:tabs>
          <w:tab w:val="clear" w:pos="720"/>
          <w:tab w:val="num" w:pos="360"/>
          <w:tab w:val="left" w:pos="960"/>
        </w:tabs>
        <w:suppressAutoHyphens/>
        <w:spacing w:after="0" w:line="360" w:lineRule="auto"/>
        <w:ind w:left="0" w:firstLine="709"/>
        <w:jc w:val="both"/>
        <w:rPr>
          <w:rFonts w:ascii="Liberation Serif" w:eastAsia="DejaVu Sans" w:hAnsi="Liberation Serif"/>
          <w:sz w:val="28"/>
          <w:szCs w:val="28"/>
        </w:rPr>
      </w:pPr>
      <w:r w:rsidRPr="005F28B8">
        <w:rPr>
          <w:rFonts w:ascii="Liberation Serif" w:eastAsia="DejaVu Sans" w:hAnsi="Liberation Serif"/>
          <w:sz w:val="28"/>
          <w:szCs w:val="28"/>
        </w:rPr>
        <w:t>Соблюдать правила техники безопасности и санитарные нормы</w:t>
      </w:r>
      <w:r>
        <w:rPr>
          <w:rFonts w:ascii="Liberation Serif" w:eastAsia="DejaVu Sans" w:hAnsi="Liberation Serif"/>
          <w:sz w:val="28"/>
          <w:szCs w:val="28"/>
        </w:rPr>
        <w:t xml:space="preserve">, </w:t>
      </w:r>
      <w:r w:rsidRPr="005F28B8">
        <w:rPr>
          <w:rFonts w:ascii="Liberation Serif" w:eastAsia="DejaVu Sans" w:hAnsi="Liberation Serif"/>
          <w:sz w:val="28"/>
          <w:szCs w:val="28"/>
        </w:rPr>
        <w:t>принципы бережливого производства.</w:t>
      </w:r>
    </w:p>
    <w:p w:rsidR="00B87C19" w:rsidRPr="006C7AEC" w:rsidRDefault="00B87C19" w:rsidP="00123623">
      <w:pPr>
        <w:numPr>
          <w:ilvl w:val="0"/>
          <w:numId w:val="20"/>
        </w:numPr>
        <w:tabs>
          <w:tab w:val="left" w:pos="1020"/>
        </w:tabs>
        <w:suppressAutoHyphens/>
        <w:spacing w:after="0" w:line="360" w:lineRule="auto"/>
        <w:ind w:left="0" w:firstLine="680"/>
        <w:contextualSpacing/>
        <w:jc w:val="both"/>
        <w:rPr>
          <w:rFonts w:ascii="Liberation Serif" w:eastAsia="DejaVu Sans" w:hAnsi="Liberation Serif" w:cs="Times New Roman"/>
          <w:sz w:val="28"/>
          <w:szCs w:val="28"/>
        </w:rPr>
      </w:pPr>
      <w:r w:rsidRPr="006C7AEC">
        <w:rPr>
          <w:rFonts w:ascii="Liberation Serif" w:eastAsia="DejaVu Sans" w:hAnsi="Liberation Serif" w:cs="Times New Roman"/>
          <w:sz w:val="28"/>
          <w:szCs w:val="28"/>
        </w:rPr>
        <w:t xml:space="preserve">Создать развивающую предметно-пространственную среду для детей дошкольного возраста с целью реализации поставленных целей и задач в проекте по теме </w:t>
      </w:r>
      <w:r>
        <w:rPr>
          <w:rFonts w:ascii="Liberation Serif" w:eastAsia="DejaVu Sans" w:hAnsi="Liberation Serif" w:cs="Times New Roman"/>
          <w:sz w:val="28"/>
          <w:szCs w:val="28"/>
        </w:rPr>
        <w:t xml:space="preserve">недели </w:t>
      </w:r>
      <w:r w:rsidRPr="006C7AEC">
        <w:rPr>
          <w:rFonts w:ascii="Liberation Serif" w:eastAsia="DejaVu Sans" w:hAnsi="Liberation Serif" w:cs="Times New Roman"/>
          <w:sz w:val="28"/>
          <w:szCs w:val="28"/>
        </w:rPr>
        <w:t>с учетом 30% изменения.</w:t>
      </w:r>
    </w:p>
    <w:p w:rsidR="00B87C19" w:rsidRDefault="00B87C19" w:rsidP="00123623">
      <w:pPr>
        <w:numPr>
          <w:ilvl w:val="0"/>
          <w:numId w:val="20"/>
        </w:numPr>
        <w:tabs>
          <w:tab w:val="clear" w:pos="720"/>
          <w:tab w:val="num" w:pos="360"/>
          <w:tab w:val="left" w:pos="1134"/>
        </w:tabs>
        <w:suppressAutoHyphens/>
        <w:spacing w:after="0" w:line="360" w:lineRule="auto"/>
        <w:ind w:left="0" w:firstLine="709"/>
        <w:contextualSpacing/>
        <w:jc w:val="both"/>
        <w:rPr>
          <w:rFonts w:ascii="Liberation Serif" w:eastAsia="DejaVu Sans" w:hAnsi="Liberation Serif" w:cs="Times New Roman"/>
          <w:sz w:val="28"/>
          <w:szCs w:val="28"/>
        </w:rPr>
      </w:pPr>
      <w:r>
        <w:rPr>
          <w:rFonts w:ascii="Liberation Serif" w:eastAsia="DejaVu Sans" w:hAnsi="Liberation Serif" w:cs="Times New Roman"/>
          <w:sz w:val="28"/>
          <w:szCs w:val="28"/>
        </w:rPr>
        <w:t xml:space="preserve">Разработать </w:t>
      </w:r>
      <w:r w:rsidRPr="006C7AEC">
        <w:rPr>
          <w:rFonts w:ascii="Liberation Serif" w:eastAsia="DejaVu Sans" w:hAnsi="Liberation Serif" w:cs="Times New Roman"/>
          <w:sz w:val="28"/>
          <w:szCs w:val="28"/>
        </w:rPr>
        <w:t xml:space="preserve">технологическую карту </w:t>
      </w:r>
      <w:r>
        <w:rPr>
          <w:rFonts w:ascii="Liberation Serif" w:eastAsia="DejaVu Sans" w:hAnsi="Liberation Serif" w:cs="Times New Roman"/>
          <w:sz w:val="28"/>
          <w:szCs w:val="28"/>
        </w:rPr>
        <w:t>проведения утреннего круга</w:t>
      </w:r>
      <w:r w:rsidRPr="006C7AEC">
        <w:rPr>
          <w:rFonts w:ascii="Liberation Serif" w:eastAsia="DejaVu Sans" w:hAnsi="Liberation Serif" w:cs="Times New Roman"/>
          <w:sz w:val="28"/>
          <w:szCs w:val="28"/>
        </w:rPr>
        <w:t xml:space="preserve"> </w:t>
      </w:r>
      <w:r>
        <w:rPr>
          <w:rFonts w:ascii="Liberation Serif" w:eastAsia="DejaVu Sans" w:hAnsi="Liberation Serif" w:cs="Times New Roman"/>
          <w:sz w:val="28"/>
          <w:szCs w:val="28"/>
        </w:rPr>
        <w:t>с п</w:t>
      </w:r>
      <w:r w:rsidRPr="009F0F26">
        <w:rPr>
          <w:rFonts w:ascii="Liberation Serif" w:eastAsia="DejaVu Sans" w:hAnsi="Liberation Serif" w:cs="Times New Roman"/>
          <w:sz w:val="28"/>
          <w:szCs w:val="28"/>
        </w:rPr>
        <w:t>рименение</w:t>
      </w:r>
      <w:r>
        <w:rPr>
          <w:rFonts w:ascii="Liberation Serif" w:eastAsia="DejaVu Sans" w:hAnsi="Liberation Serif" w:cs="Times New Roman"/>
          <w:sz w:val="28"/>
          <w:szCs w:val="28"/>
        </w:rPr>
        <w:t>м</w:t>
      </w:r>
      <w:r w:rsidRPr="009F0F26">
        <w:rPr>
          <w:rFonts w:ascii="Liberation Serif" w:eastAsia="DejaVu Sans" w:hAnsi="Liberation Serif" w:cs="Times New Roman"/>
          <w:sz w:val="28"/>
          <w:szCs w:val="28"/>
        </w:rPr>
        <w:t xml:space="preserve"> ИКТ-технологий</w:t>
      </w:r>
      <w:r>
        <w:rPr>
          <w:rFonts w:ascii="Liberation Serif" w:eastAsia="DejaVu Sans" w:hAnsi="Liberation Serif" w:cs="Times New Roman"/>
          <w:sz w:val="28"/>
          <w:szCs w:val="28"/>
        </w:rPr>
        <w:t xml:space="preserve"> и учетом требований, предъявляемым к печатным документам. Передать</w:t>
      </w:r>
      <w:r w:rsidRPr="006C7AEC">
        <w:rPr>
          <w:rFonts w:ascii="Liberation Serif" w:eastAsia="DejaVu Sans" w:hAnsi="Liberation Serif" w:cs="Times New Roman"/>
          <w:sz w:val="28"/>
          <w:szCs w:val="28"/>
        </w:rPr>
        <w:t xml:space="preserve"> эксперта</w:t>
      </w:r>
      <w:r>
        <w:rPr>
          <w:rFonts w:ascii="Liberation Serif" w:eastAsia="DejaVu Sans" w:hAnsi="Liberation Serif" w:cs="Times New Roman"/>
          <w:sz w:val="28"/>
          <w:szCs w:val="28"/>
        </w:rPr>
        <w:t>м</w:t>
      </w:r>
      <w:r w:rsidRPr="006C7AEC">
        <w:rPr>
          <w:rFonts w:ascii="Liberation Serif" w:eastAsia="DejaVu Sans" w:hAnsi="Liberation Serif" w:cs="Times New Roman"/>
          <w:sz w:val="28"/>
          <w:szCs w:val="28"/>
        </w:rPr>
        <w:t xml:space="preserve"> перед демонстрацией задания.</w:t>
      </w:r>
      <w:r>
        <w:rPr>
          <w:rFonts w:ascii="Liberation Serif" w:eastAsia="DejaVu Sans" w:hAnsi="Liberation Serif" w:cs="Times New Roman"/>
          <w:sz w:val="28"/>
          <w:szCs w:val="28"/>
        </w:rPr>
        <w:t xml:space="preserve"> </w:t>
      </w:r>
    </w:p>
    <w:p w:rsidR="00B87C19" w:rsidRPr="009F0F26" w:rsidRDefault="00B87C19" w:rsidP="00123623">
      <w:pPr>
        <w:numPr>
          <w:ilvl w:val="0"/>
          <w:numId w:val="20"/>
        </w:numPr>
        <w:tabs>
          <w:tab w:val="clear" w:pos="720"/>
          <w:tab w:val="num" w:pos="360"/>
          <w:tab w:val="left" w:pos="1134"/>
        </w:tabs>
        <w:suppressAutoHyphens/>
        <w:spacing w:after="0" w:line="360" w:lineRule="auto"/>
        <w:ind w:left="0" w:firstLine="709"/>
        <w:contextualSpacing/>
        <w:jc w:val="both"/>
        <w:rPr>
          <w:rFonts w:ascii="Liberation Serif" w:eastAsia="DejaVu Sans" w:hAnsi="Liberation Serif" w:cs="Times New Roman"/>
          <w:sz w:val="28"/>
          <w:szCs w:val="28"/>
        </w:rPr>
      </w:pPr>
      <w:r w:rsidRPr="009F0F26">
        <w:rPr>
          <w:rFonts w:ascii="Liberation Serif" w:eastAsia="DejaVu Sans" w:hAnsi="Liberation Serif" w:cs="Times New Roman"/>
          <w:sz w:val="28"/>
          <w:szCs w:val="28"/>
        </w:rPr>
        <w:t>Разработанную ТК электронный вариант оформить с учетом требования к наименованию файлов и оставить на рабочем столе ноутбука.</w:t>
      </w:r>
    </w:p>
    <w:p w:rsidR="00B87C19" w:rsidRPr="006C7AEC" w:rsidRDefault="00B87C19" w:rsidP="00B87C19">
      <w:pPr>
        <w:suppressAutoHyphens/>
        <w:spacing w:after="0" w:line="360" w:lineRule="auto"/>
        <w:ind w:firstLine="680"/>
        <w:contextualSpacing/>
        <w:jc w:val="both"/>
        <w:rPr>
          <w:rFonts w:ascii="Liberation Serif" w:eastAsia="DejaVu Sans" w:hAnsi="Liberation Serif" w:cs="Times New Roman"/>
          <w:sz w:val="28"/>
          <w:szCs w:val="28"/>
        </w:rPr>
      </w:pPr>
      <w:r w:rsidRPr="006C7AEC">
        <w:rPr>
          <w:rFonts w:ascii="Liberation Serif" w:eastAsia="DejaVu Sans" w:hAnsi="Liberation Serif" w:cs="Times New Roman"/>
          <w:i/>
          <w:sz w:val="28"/>
          <w:szCs w:val="28"/>
        </w:rPr>
        <w:t>Ожидаемый результат:</w:t>
      </w:r>
    </w:p>
    <w:p w:rsidR="00B87C19" w:rsidRPr="006C7AEC" w:rsidRDefault="00B87C19" w:rsidP="00B87C19">
      <w:pPr>
        <w:tabs>
          <w:tab w:val="left" w:pos="960"/>
        </w:tabs>
        <w:suppressAutoHyphens/>
        <w:spacing w:after="0" w:line="360" w:lineRule="auto"/>
        <w:ind w:firstLine="680"/>
        <w:contextualSpacing/>
        <w:jc w:val="both"/>
        <w:rPr>
          <w:rFonts w:ascii="Liberation Serif" w:eastAsia="DejaVu Sans" w:hAnsi="Liberation Serif" w:cs="Times New Roman"/>
          <w:sz w:val="28"/>
          <w:szCs w:val="28"/>
        </w:rPr>
      </w:pPr>
      <w:r w:rsidRPr="006C7AEC">
        <w:rPr>
          <w:rFonts w:ascii="Liberation Serif" w:eastAsia="DejaVu Sans" w:hAnsi="Liberation Serif" w:cs="Times New Roman"/>
          <w:sz w:val="28"/>
          <w:szCs w:val="28"/>
        </w:rPr>
        <w:t>1.</w:t>
      </w:r>
      <w:r w:rsidRPr="006C7AEC">
        <w:rPr>
          <w:rFonts w:ascii="Liberation Serif" w:eastAsia="DejaVu Sans" w:hAnsi="Liberation Serif" w:cs="Times New Roman"/>
          <w:sz w:val="28"/>
          <w:szCs w:val="28"/>
        </w:rPr>
        <w:tab/>
        <w:t>Оформленн</w:t>
      </w:r>
      <w:r>
        <w:rPr>
          <w:rFonts w:ascii="Liberation Serif" w:eastAsia="DejaVu Sans" w:hAnsi="Liberation Serif" w:cs="Times New Roman"/>
          <w:sz w:val="28"/>
          <w:szCs w:val="28"/>
        </w:rPr>
        <w:t>ая</w:t>
      </w:r>
      <w:r w:rsidRPr="006C7AEC">
        <w:rPr>
          <w:rFonts w:ascii="Liberation Serif" w:eastAsia="DejaVu Sans" w:hAnsi="Liberation Serif" w:cs="Times New Roman"/>
          <w:sz w:val="28"/>
          <w:szCs w:val="28"/>
        </w:rPr>
        <w:t xml:space="preserve"> </w:t>
      </w:r>
      <w:r>
        <w:rPr>
          <w:rFonts w:ascii="Liberation Serif" w:eastAsia="DejaVu Sans" w:hAnsi="Liberation Serif" w:cs="Times New Roman"/>
          <w:sz w:val="28"/>
          <w:szCs w:val="28"/>
        </w:rPr>
        <w:t>технологическая карта утреннего круга</w:t>
      </w:r>
      <w:r w:rsidRPr="006C7AEC">
        <w:rPr>
          <w:rFonts w:ascii="Liberation Serif" w:eastAsia="DejaVu Sans" w:hAnsi="Liberation Serif" w:cs="Times New Roman"/>
          <w:sz w:val="28"/>
          <w:szCs w:val="28"/>
        </w:rPr>
        <w:t>, включающ</w:t>
      </w:r>
      <w:r>
        <w:rPr>
          <w:rFonts w:ascii="Liberation Serif" w:eastAsia="DejaVu Sans" w:hAnsi="Liberation Serif" w:cs="Times New Roman"/>
          <w:sz w:val="28"/>
          <w:szCs w:val="28"/>
        </w:rPr>
        <w:t>ая</w:t>
      </w:r>
      <w:r w:rsidRPr="006C7AEC">
        <w:rPr>
          <w:rFonts w:ascii="Liberation Serif" w:eastAsia="DejaVu Sans" w:hAnsi="Liberation Serif" w:cs="Times New Roman"/>
          <w:sz w:val="28"/>
          <w:szCs w:val="28"/>
        </w:rPr>
        <w:t xml:space="preserve"> цель и задачи утреннего круга – элемента в режиме дня, соответствующего возрастной группе (</w:t>
      </w:r>
      <w:r w:rsidRPr="006C7AEC">
        <w:rPr>
          <w:rFonts w:ascii="Liberation Serif" w:eastAsia="DejaVu Sans" w:hAnsi="Liberation Serif" w:cs="Times New Roman"/>
          <w:spacing w:val="2"/>
          <w:sz w:val="28"/>
          <w:szCs w:val="28"/>
          <w:shd w:val="clear" w:color="auto" w:fill="FFFFFF"/>
        </w:rPr>
        <w:t xml:space="preserve">Приложение </w:t>
      </w:r>
      <w:r w:rsidR="00242CE3">
        <w:rPr>
          <w:rFonts w:ascii="Liberation Serif" w:eastAsia="DejaVu Sans" w:hAnsi="Liberation Serif" w:cs="Times New Roman"/>
          <w:spacing w:val="2"/>
          <w:sz w:val="28"/>
          <w:szCs w:val="28"/>
          <w:shd w:val="clear" w:color="auto" w:fill="FFFFFF"/>
        </w:rPr>
        <w:t>5</w:t>
      </w:r>
      <w:r w:rsidRPr="006C7AEC">
        <w:rPr>
          <w:rFonts w:ascii="Liberation Serif" w:eastAsia="DejaVu Sans" w:hAnsi="Liberation Serif" w:cs="Times New Roman"/>
          <w:sz w:val="28"/>
          <w:szCs w:val="28"/>
        </w:rPr>
        <w:t xml:space="preserve">). </w:t>
      </w:r>
    </w:p>
    <w:p w:rsidR="00B87C19" w:rsidRPr="006C7AEC" w:rsidRDefault="00B87C19" w:rsidP="00B87C19">
      <w:pPr>
        <w:tabs>
          <w:tab w:val="left" w:pos="960"/>
        </w:tabs>
        <w:suppressAutoHyphens/>
        <w:spacing w:after="0" w:line="360" w:lineRule="auto"/>
        <w:ind w:firstLine="680"/>
        <w:contextualSpacing/>
        <w:jc w:val="both"/>
        <w:rPr>
          <w:rFonts w:ascii="Liberation Serif" w:eastAsia="DejaVu Sans" w:hAnsi="Liberation Serif" w:cs="Times New Roman"/>
          <w:sz w:val="28"/>
          <w:szCs w:val="28"/>
        </w:rPr>
      </w:pPr>
      <w:r w:rsidRPr="006C7AEC">
        <w:rPr>
          <w:rFonts w:ascii="Liberation Serif" w:eastAsia="DejaVu Sans" w:hAnsi="Liberation Serif" w:cs="Times New Roman"/>
          <w:sz w:val="28"/>
          <w:szCs w:val="28"/>
        </w:rPr>
        <w:t>2.</w:t>
      </w:r>
      <w:r w:rsidRPr="006C7AEC">
        <w:rPr>
          <w:rFonts w:ascii="Liberation Serif" w:eastAsia="DejaVu Sans" w:hAnsi="Liberation Serif" w:cs="Times New Roman"/>
          <w:sz w:val="28"/>
          <w:szCs w:val="28"/>
        </w:rPr>
        <w:tab/>
        <w:t>Демонстрация элемента режима дня – утренний круг с волонтерами в соответ</w:t>
      </w:r>
      <w:r>
        <w:rPr>
          <w:rFonts w:ascii="Liberation Serif" w:eastAsia="DejaVu Sans" w:hAnsi="Liberation Serif" w:cs="Times New Roman"/>
          <w:sz w:val="28"/>
          <w:szCs w:val="28"/>
        </w:rPr>
        <w:t>ствующей возрастной группе.</w:t>
      </w:r>
    </w:p>
    <w:p w:rsidR="00B87C19" w:rsidRPr="006C7AEC" w:rsidRDefault="00B87C19" w:rsidP="00B87C19">
      <w:pPr>
        <w:tabs>
          <w:tab w:val="left" w:pos="960"/>
        </w:tabs>
        <w:suppressAutoHyphens/>
        <w:spacing w:after="0" w:line="360" w:lineRule="auto"/>
        <w:ind w:firstLine="680"/>
        <w:contextualSpacing/>
        <w:jc w:val="both"/>
        <w:rPr>
          <w:rFonts w:ascii="Liberation Serif" w:eastAsia="DejaVu Sans" w:hAnsi="Liberation Serif" w:cs="Times New Roman"/>
          <w:sz w:val="28"/>
          <w:szCs w:val="28"/>
        </w:rPr>
      </w:pPr>
      <w:r w:rsidRPr="006C7AEC">
        <w:rPr>
          <w:rFonts w:ascii="Liberation Serif" w:eastAsia="DejaVu Sans" w:hAnsi="Liberation Serif" w:cs="Times New Roman"/>
          <w:i/>
          <w:sz w:val="28"/>
          <w:szCs w:val="28"/>
        </w:rPr>
        <w:t>Особенности выполнения задания.</w:t>
      </w:r>
    </w:p>
    <w:p w:rsidR="00B87C19" w:rsidRPr="006C7AEC" w:rsidRDefault="00B87C19" w:rsidP="00B87C19">
      <w:pPr>
        <w:tabs>
          <w:tab w:val="left" w:pos="960"/>
        </w:tabs>
        <w:suppressAutoHyphens/>
        <w:spacing w:after="0" w:line="360" w:lineRule="auto"/>
        <w:ind w:firstLine="680"/>
        <w:contextualSpacing/>
        <w:jc w:val="both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6C7AEC">
        <w:rPr>
          <w:rFonts w:ascii="Liberation Serif" w:eastAsia="DejaVu Sans" w:hAnsi="Liberation Serif" w:cs="Times New Roman"/>
          <w:sz w:val="28"/>
          <w:szCs w:val="28"/>
        </w:rPr>
        <w:t>Задание выполняется индивидуально. Для реализации конкурсного задания приглашаются волонтеры (6 волонтеров). Знакомство волонтеров с содержанием конкурсного задания проводится участником за 10 минут до окончания времени подготовки.</w:t>
      </w:r>
    </w:p>
    <w:p w:rsidR="00B87C19" w:rsidRDefault="00B87C19" w:rsidP="00B87C1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00D20" w:rsidRPr="009A6EE6" w:rsidRDefault="00200D20" w:rsidP="00200D2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Модуль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</w:t>
      </w: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F106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9A6E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Обучение и воспитание детей дошкольного возраста (Инвариант)</w:t>
      </w:r>
    </w:p>
    <w:p w:rsidR="007C1EDC" w:rsidRPr="003E4A42" w:rsidRDefault="00200D20" w:rsidP="007C1ED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65470">
        <w:rPr>
          <w:rFonts w:ascii="Times New Roman" w:eastAsia="Times New Roman" w:hAnsi="Times New Roman" w:cs="Times New Roman"/>
          <w:b/>
          <w:bCs/>
          <w:sz w:val="28"/>
          <w:szCs w:val="28"/>
        </w:rPr>
        <w:t>Время на выполнение модуля: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9A6EE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часов </w:t>
      </w:r>
      <w:r w:rsidRPr="009A6EE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2</w:t>
      </w:r>
      <w:r w:rsidR="009C564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минут</w:t>
      </w:r>
      <w:r w:rsidR="007C1E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C1EDC" w:rsidRPr="00426D5F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="007C1EDC" w:rsidRPr="007C1ED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3</w:t>
      </w:r>
      <w:r w:rsidR="007C1EDC" w:rsidRPr="00426D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часа</w:t>
      </w:r>
      <w:r w:rsidR="007C1E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C1EDC" w:rsidRPr="009A6EE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2</w:t>
      </w:r>
      <w:r w:rsidR="009C564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0</w:t>
      </w:r>
      <w:r w:rsidR="007C1E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минут </w:t>
      </w:r>
      <w:r w:rsidR="007C1EDC" w:rsidRPr="00426D5F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="007C1EDC" w:rsidRPr="003E4A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C1EDC">
        <w:rPr>
          <w:rFonts w:ascii="Times New Roman" w:eastAsia="Times New Roman" w:hAnsi="Times New Roman" w:cs="Times New Roman"/>
          <w:color w:val="000000"/>
          <w:sz w:val="28"/>
          <w:szCs w:val="28"/>
        </w:rPr>
        <w:t>подготовка и демонстрация задания:</w:t>
      </w:r>
      <w:r w:rsidR="007C1EDC" w:rsidRPr="003E4A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C1E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 часа – разработка задания; 5 минут – подготовка к проведению; </w:t>
      </w:r>
      <w:r w:rsidR="009C5642">
        <w:rPr>
          <w:rFonts w:ascii="Times New Roman" w:eastAsia="Times New Roman" w:hAnsi="Times New Roman" w:cs="Times New Roman"/>
          <w:color w:val="000000"/>
          <w:sz w:val="28"/>
          <w:szCs w:val="28"/>
        </w:rPr>
        <w:t>15</w:t>
      </w:r>
      <w:r w:rsidR="007C1EDC" w:rsidRPr="003E4A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минут – </w:t>
      </w:r>
      <w:r w:rsidR="007C1EDC">
        <w:rPr>
          <w:rFonts w:ascii="Times New Roman" w:eastAsia="Times New Roman" w:hAnsi="Times New Roman" w:cs="Times New Roman"/>
          <w:color w:val="000000"/>
          <w:sz w:val="28"/>
          <w:szCs w:val="28"/>
        </w:rPr>
        <w:t>демонстрация</w:t>
      </w:r>
      <w:r w:rsidR="007C1EDC" w:rsidRPr="003E4A42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7C1ED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00D20" w:rsidRPr="00465470" w:rsidRDefault="00200D20" w:rsidP="00200D2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5307E1" w:rsidRPr="005307E1" w:rsidRDefault="005307E1" w:rsidP="005307E1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307E1">
        <w:rPr>
          <w:rFonts w:ascii="Times New Roman" w:eastAsia="Calibri" w:hAnsi="Times New Roman" w:cs="Times New Roman"/>
          <w:b/>
          <w:bCs/>
          <w:sz w:val="28"/>
          <w:szCs w:val="28"/>
        </w:rPr>
        <w:t>Задание 1:</w:t>
      </w:r>
      <w:r w:rsidRPr="005307E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307E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разработка и проведение фрагмента интегрированного занятия по познавательному развитию по теме недели </w:t>
      </w:r>
      <w:r w:rsidRPr="005307E1">
        <w:rPr>
          <w:rFonts w:ascii="Times New Roman" w:eastAsia="Times New Roman" w:hAnsi="Times New Roman" w:cs="Times New Roman"/>
          <w:bCs/>
          <w:sz w:val="28"/>
          <w:szCs w:val="28"/>
        </w:rPr>
        <w:t>(с видеофрагментом,</w:t>
      </w:r>
      <w:r w:rsidRPr="005307E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используя визуальный контент, созданный </w:t>
      </w:r>
      <w:proofErr w:type="spellStart"/>
      <w:r w:rsidRPr="005307E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нейросетями</w:t>
      </w:r>
      <w:proofErr w:type="spellEnd"/>
      <w:r w:rsidRPr="005307E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(мотивационный ролик и проблемную картинку, или серию иллюстраций)</w:t>
      </w:r>
      <w:r w:rsidRPr="005307E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 последующей беседой; проведение экспериментальной деятельности и создание движущейся постройки из программируемого конструктора с демонстрацией (фрагмента) строительства в реальном времени).</w:t>
      </w:r>
    </w:p>
    <w:p w:rsidR="005307E1" w:rsidRPr="005307E1" w:rsidRDefault="005307E1" w:rsidP="005307E1">
      <w:pPr>
        <w:numPr>
          <w:ilvl w:val="0"/>
          <w:numId w:val="27"/>
        </w:numPr>
        <w:tabs>
          <w:tab w:val="left" w:pos="1134"/>
        </w:tabs>
        <w:spacing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07E1">
        <w:rPr>
          <w:rFonts w:ascii="Times New Roman" w:eastAsia="Calibri" w:hAnsi="Times New Roman" w:cs="Times New Roman"/>
          <w:bCs/>
          <w:sz w:val="28"/>
          <w:szCs w:val="28"/>
        </w:rPr>
        <w:t>Анализ темы и внедрение «30% изменения». Придумать название для фрагмента интегрированного занятия с учетом темы 30% изменения.</w:t>
      </w:r>
    </w:p>
    <w:p w:rsidR="005307E1" w:rsidRPr="005307E1" w:rsidRDefault="005307E1" w:rsidP="005307E1">
      <w:pPr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307E1">
        <w:rPr>
          <w:rFonts w:ascii="Liberation Serif" w:eastAsia="DejaVu Sans" w:hAnsi="Liberation Serif" w:cs="Times New Roman"/>
          <w:sz w:val="28"/>
          <w:szCs w:val="28"/>
        </w:rPr>
        <w:t>Определить цель и задачи</w:t>
      </w:r>
      <w:r w:rsidRPr="005307E1">
        <w:rPr>
          <w:rFonts w:ascii="Liberation Serif" w:eastAsia="DejaVu Sans" w:hAnsi="Liberation Serif" w:cs="Times New Roman"/>
          <w:sz w:val="28"/>
          <w:szCs w:val="28"/>
          <w:lang w:val="tt-RU"/>
        </w:rPr>
        <w:t xml:space="preserve"> фрагмента </w:t>
      </w:r>
      <w:r w:rsidRPr="005307E1">
        <w:rPr>
          <w:rFonts w:ascii="Liberation Serif" w:eastAsia="DejaVu Sans" w:hAnsi="Liberation Serif" w:cs="Times New Roman"/>
          <w:sz w:val="28"/>
          <w:szCs w:val="28"/>
        </w:rPr>
        <w:t xml:space="preserve">интегрированного занятия по познавательному развитию </w:t>
      </w:r>
      <w:r w:rsidRPr="005307E1">
        <w:rPr>
          <w:rFonts w:ascii="Times New Roman" w:eastAsia="Calibri" w:hAnsi="Times New Roman" w:cs="Times New Roman"/>
          <w:bCs/>
          <w:sz w:val="28"/>
          <w:szCs w:val="28"/>
        </w:rPr>
        <w:t>с учетом темы 30% изменения и экспериментальной, конструктивной деятельности</w:t>
      </w:r>
      <w:r w:rsidRPr="005307E1">
        <w:rPr>
          <w:rFonts w:ascii="Liberation Serif" w:eastAsia="DejaVu Sans" w:hAnsi="Liberation Serif" w:cs="Times New Roman"/>
          <w:sz w:val="28"/>
          <w:szCs w:val="28"/>
        </w:rPr>
        <w:t>.</w:t>
      </w:r>
    </w:p>
    <w:p w:rsidR="005307E1" w:rsidRPr="005307E1" w:rsidRDefault="005307E1" w:rsidP="005307E1">
      <w:pPr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307E1">
        <w:rPr>
          <w:rFonts w:ascii="Times New Roman" w:eastAsia="Calibri" w:hAnsi="Times New Roman" w:cs="Times New Roman"/>
          <w:sz w:val="28"/>
          <w:szCs w:val="28"/>
        </w:rPr>
        <w:t>К сгенерированному ранее мотивационному ролику</w:t>
      </w:r>
      <w:r w:rsidRPr="005307E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и серии изображений для постановки проблемной ситуации</w:t>
      </w:r>
      <w:r w:rsidRPr="005307E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307E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подобрать</w:t>
      </w:r>
      <w:r w:rsidRPr="005307E1">
        <w:rPr>
          <w:rFonts w:ascii="Times New Roman" w:eastAsia="Calibri" w:hAnsi="Times New Roman" w:cs="Times New Roman"/>
          <w:sz w:val="28"/>
          <w:szCs w:val="28"/>
        </w:rPr>
        <w:t xml:space="preserve"> и адаптировать короткий, образный текст для детей 6-7 лет</w:t>
      </w:r>
      <w:r w:rsidRPr="005307E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с учетом их возрастных особенностей.</w:t>
      </w:r>
    </w:p>
    <w:p w:rsidR="005307E1" w:rsidRPr="005307E1" w:rsidRDefault="005307E1" w:rsidP="005307E1">
      <w:pPr>
        <w:numPr>
          <w:ilvl w:val="0"/>
          <w:numId w:val="27"/>
        </w:numPr>
        <w:tabs>
          <w:tab w:val="left" w:pos="1134"/>
        </w:tabs>
        <w:spacing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07E1">
        <w:rPr>
          <w:rFonts w:ascii="Times New Roman" w:eastAsia="Calibri" w:hAnsi="Times New Roman" w:cs="Times New Roman"/>
          <w:sz w:val="28"/>
          <w:szCs w:val="28"/>
        </w:rPr>
        <w:t>Сформулировать проблему, которую дети будут решать.</w:t>
      </w:r>
    </w:p>
    <w:p w:rsidR="005307E1" w:rsidRPr="005307E1" w:rsidRDefault="005307E1" w:rsidP="005307E1">
      <w:pPr>
        <w:numPr>
          <w:ilvl w:val="0"/>
          <w:numId w:val="27"/>
        </w:numPr>
        <w:tabs>
          <w:tab w:val="left" w:pos="1134"/>
        </w:tabs>
        <w:spacing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07E1">
        <w:rPr>
          <w:rFonts w:ascii="Times New Roman" w:eastAsia="Calibri" w:hAnsi="Times New Roman" w:cs="Times New Roman"/>
          <w:sz w:val="28"/>
          <w:szCs w:val="28"/>
        </w:rPr>
        <w:t>Продумать эксперимент, который логически подводит к необходимости собрать робота.</w:t>
      </w:r>
    </w:p>
    <w:p w:rsidR="005307E1" w:rsidRPr="005307E1" w:rsidRDefault="005307E1" w:rsidP="005307E1">
      <w:pPr>
        <w:numPr>
          <w:ilvl w:val="0"/>
          <w:numId w:val="27"/>
        </w:numPr>
        <w:tabs>
          <w:tab w:val="left" w:pos="1134"/>
        </w:tabs>
        <w:spacing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07E1">
        <w:rPr>
          <w:rFonts w:ascii="Times New Roman" w:eastAsia="Calibri" w:hAnsi="Times New Roman" w:cs="Times New Roman"/>
          <w:sz w:val="28"/>
          <w:szCs w:val="28"/>
        </w:rPr>
        <w:t xml:space="preserve">Продумать конструкцию: базовая платформа собрана заранее во время подготовки задания, а в реальном времени собирается только рабочий орган (1-2 детали) и программируется движение; разрешается проблемная ситуация. </w:t>
      </w:r>
    </w:p>
    <w:p w:rsidR="005307E1" w:rsidRPr="005307E1" w:rsidRDefault="005307E1" w:rsidP="005307E1">
      <w:pPr>
        <w:numPr>
          <w:ilvl w:val="0"/>
          <w:numId w:val="27"/>
        </w:numPr>
        <w:tabs>
          <w:tab w:val="left" w:pos="1134"/>
        </w:tabs>
        <w:spacing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07E1">
        <w:rPr>
          <w:rFonts w:ascii="Times New Roman" w:eastAsia="Calibri" w:hAnsi="Times New Roman" w:cs="Times New Roman"/>
          <w:sz w:val="28"/>
          <w:szCs w:val="28"/>
        </w:rPr>
        <w:t>Организация рабочего пространства для детей: разложить материалы по принципу «бережливого производства».</w:t>
      </w:r>
    </w:p>
    <w:p w:rsidR="005307E1" w:rsidRPr="005307E1" w:rsidRDefault="005307E1" w:rsidP="005307E1">
      <w:pPr>
        <w:numPr>
          <w:ilvl w:val="0"/>
          <w:numId w:val="27"/>
        </w:numPr>
        <w:tabs>
          <w:tab w:val="left" w:pos="1134"/>
        </w:tabs>
        <w:spacing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07E1">
        <w:rPr>
          <w:rFonts w:ascii="Times New Roman" w:eastAsia="Calibri" w:hAnsi="Times New Roman" w:cs="Times New Roman"/>
          <w:sz w:val="28"/>
          <w:szCs w:val="28"/>
        </w:rPr>
        <w:t>Проверить соблюдение охраны труда.</w:t>
      </w:r>
    </w:p>
    <w:p w:rsidR="005307E1" w:rsidRPr="005307E1" w:rsidRDefault="005307E1" w:rsidP="005307E1">
      <w:pPr>
        <w:numPr>
          <w:ilvl w:val="0"/>
          <w:numId w:val="27"/>
        </w:numPr>
        <w:tabs>
          <w:tab w:val="left" w:pos="1134"/>
        </w:tabs>
        <w:spacing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07E1">
        <w:rPr>
          <w:rFonts w:ascii="Times New Roman" w:eastAsia="Calibri" w:hAnsi="Times New Roman" w:cs="Times New Roman"/>
          <w:sz w:val="28"/>
          <w:szCs w:val="28"/>
        </w:rPr>
        <w:t>Заполнить ТК (Приложение 6) на ноутбуке.</w:t>
      </w:r>
    </w:p>
    <w:p w:rsidR="005307E1" w:rsidRPr="005307E1" w:rsidRDefault="005307E1" w:rsidP="005307E1">
      <w:pPr>
        <w:numPr>
          <w:ilvl w:val="0"/>
          <w:numId w:val="27"/>
        </w:numPr>
        <w:tabs>
          <w:tab w:val="left" w:pos="1134"/>
        </w:tabs>
        <w:spacing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07E1">
        <w:rPr>
          <w:rFonts w:ascii="Times New Roman" w:eastAsia="Calibri" w:hAnsi="Times New Roman" w:cs="Times New Roman"/>
          <w:sz w:val="28"/>
          <w:szCs w:val="28"/>
        </w:rPr>
        <w:t>Распечатать 1 экземпляр для экспертов.</w:t>
      </w:r>
    </w:p>
    <w:p w:rsidR="005307E1" w:rsidRPr="005307E1" w:rsidRDefault="005307E1" w:rsidP="005307E1">
      <w:pPr>
        <w:numPr>
          <w:ilvl w:val="0"/>
          <w:numId w:val="27"/>
        </w:numPr>
        <w:tabs>
          <w:tab w:val="left" w:pos="1134"/>
        </w:tabs>
        <w:spacing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07E1">
        <w:rPr>
          <w:rFonts w:ascii="Times New Roman" w:eastAsia="Calibri" w:hAnsi="Times New Roman" w:cs="Times New Roman"/>
          <w:sz w:val="28"/>
          <w:szCs w:val="28"/>
        </w:rPr>
        <w:lastRenderedPageBreak/>
        <w:t>Сохранить электронный файл на рабочем столе ноутбука с правильным наименованием согласно регламенту.</w:t>
      </w:r>
    </w:p>
    <w:p w:rsidR="005307E1" w:rsidRPr="005307E1" w:rsidRDefault="005307E1" w:rsidP="005307E1">
      <w:pPr>
        <w:numPr>
          <w:ilvl w:val="0"/>
          <w:numId w:val="27"/>
        </w:numPr>
        <w:tabs>
          <w:tab w:val="left" w:pos="1134"/>
        </w:tabs>
        <w:spacing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07E1">
        <w:rPr>
          <w:rFonts w:ascii="Times New Roman" w:eastAsia="Calibri" w:hAnsi="Times New Roman" w:cs="Times New Roman"/>
          <w:sz w:val="28"/>
          <w:szCs w:val="28"/>
        </w:rPr>
        <w:t>Провести фрагмент интегрированное занятие с детьми дошкольного возраста (волонтерами).</w:t>
      </w:r>
    </w:p>
    <w:p w:rsidR="005307E1" w:rsidRPr="005307E1" w:rsidRDefault="005307E1" w:rsidP="005307E1">
      <w:pPr>
        <w:tabs>
          <w:tab w:val="left" w:pos="1134"/>
        </w:tabs>
        <w:spacing w:line="360" w:lineRule="auto"/>
        <w:ind w:left="709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307E1">
        <w:rPr>
          <w:rFonts w:ascii="Times New Roman" w:eastAsia="Calibri" w:hAnsi="Times New Roman" w:cs="Times New Roman"/>
          <w:i/>
          <w:sz w:val="28"/>
          <w:szCs w:val="28"/>
        </w:rPr>
        <w:t>Ожидаемый результат:</w:t>
      </w:r>
    </w:p>
    <w:p w:rsidR="005307E1" w:rsidRPr="005307E1" w:rsidRDefault="005307E1" w:rsidP="005307E1">
      <w:pPr>
        <w:numPr>
          <w:ilvl w:val="0"/>
          <w:numId w:val="28"/>
        </w:numPr>
        <w:tabs>
          <w:tab w:val="left" w:pos="1134"/>
        </w:tabs>
        <w:spacing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07E1">
        <w:rPr>
          <w:rFonts w:ascii="Times New Roman" w:eastAsia="Calibri" w:hAnsi="Times New Roman" w:cs="Times New Roman"/>
          <w:sz w:val="28"/>
          <w:szCs w:val="28"/>
        </w:rPr>
        <w:t xml:space="preserve">Оформленная технологическая карта интегрированного занятия (на бумажном носителе и электронный вариант на рабочем столе) (Приложение 6). </w:t>
      </w:r>
    </w:p>
    <w:p w:rsidR="005307E1" w:rsidRPr="005307E1" w:rsidRDefault="005307E1" w:rsidP="005307E1">
      <w:pPr>
        <w:numPr>
          <w:ilvl w:val="0"/>
          <w:numId w:val="28"/>
        </w:numPr>
        <w:tabs>
          <w:tab w:val="left" w:pos="1134"/>
        </w:tabs>
        <w:spacing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07E1">
        <w:rPr>
          <w:rFonts w:ascii="Times New Roman" w:eastAsia="Calibri" w:hAnsi="Times New Roman" w:cs="Times New Roman"/>
          <w:sz w:val="28"/>
          <w:szCs w:val="28"/>
        </w:rPr>
        <w:t>Демонстрация фрагмента интегрированного занятия по познавательному развитию (с видеофрагментом и последующей беседой; проведение экспериментальной деятельности и создание движущейся постройки из программируемого конструктора с демонстрацией (фрагмента) строительства в реальном времени) по теме задания с 30% изменением.</w:t>
      </w:r>
    </w:p>
    <w:p w:rsidR="005307E1" w:rsidRPr="005307E1" w:rsidRDefault="005307E1" w:rsidP="005307E1">
      <w:pPr>
        <w:tabs>
          <w:tab w:val="left" w:pos="1134"/>
        </w:tabs>
        <w:spacing w:line="360" w:lineRule="auto"/>
        <w:ind w:left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07E1">
        <w:rPr>
          <w:rFonts w:ascii="Times New Roman" w:eastAsia="Calibri" w:hAnsi="Times New Roman" w:cs="Times New Roman"/>
          <w:i/>
          <w:sz w:val="28"/>
          <w:szCs w:val="28"/>
        </w:rPr>
        <w:t>Особенности выполнения задания</w:t>
      </w:r>
      <w:r w:rsidRPr="005307E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307E1" w:rsidRPr="005307E1" w:rsidRDefault="005307E1" w:rsidP="005307E1">
      <w:pPr>
        <w:tabs>
          <w:tab w:val="left" w:pos="1134"/>
        </w:tabs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07E1">
        <w:rPr>
          <w:rFonts w:ascii="Times New Roman" w:eastAsia="Calibri" w:hAnsi="Times New Roman" w:cs="Times New Roman"/>
          <w:sz w:val="28"/>
          <w:szCs w:val="28"/>
        </w:rPr>
        <w:t xml:space="preserve">Задание выполняется индивидуально. Для реализации конкурсного задания приглашаются волонтеры (6 волонтеров). Знакомство волонтеров с содержанием конкурсного задания проводится участником за 20 минут до окончания времени подготовки. </w:t>
      </w:r>
    </w:p>
    <w:p w:rsidR="005307E1" w:rsidRPr="005307E1" w:rsidRDefault="005307E1" w:rsidP="005307E1">
      <w:pPr>
        <w:tabs>
          <w:tab w:val="left" w:pos="1134"/>
        </w:tabs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307E1" w:rsidRPr="005307E1" w:rsidRDefault="005307E1" w:rsidP="005307E1">
      <w:pPr>
        <w:tabs>
          <w:tab w:val="left" w:pos="1134"/>
        </w:tabs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07E1">
        <w:rPr>
          <w:rFonts w:ascii="Times New Roman" w:eastAsia="Calibri" w:hAnsi="Times New Roman" w:cs="Times New Roman"/>
          <w:b/>
          <w:bCs/>
          <w:sz w:val="28"/>
          <w:szCs w:val="28"/>
        </w:rPr>
        <w:t>Задание 2:</w:t>
      </w:r>
      <w:r w:rsidRPr="005307E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307E1">
        <w:rPr>
          <w:rFonts w:ascii="Times New Roman" w:eastAsia="Calibri" w:hAnsi="Times New Roman" w:cs="Times New Roman"/>
          <w:b/>
          <w:sz w:val="28"/>
          <w:szCs w:val="28"/>
        </w:rPr>
        <w:t>разработка и проведение фрагмента интегрированного занятия по познавательному развитию по теме недели</w:t>
      </w:r>
      <w:r w:rsidRPr="005307E1">
        <w:rPr>
          <w:rFonts w:ascii="Times New Roman" w:eastAsia="Calibri" w:hAnsi="Times New Roman" w:cs="Times New Roman"/>
          <w:sz w:val="28"/>
          <w:szCs w:val="28"/>
        </w:rPr>
        <w:t xml:space="preserve"> (с видеофрагментом, используя визуальный контент, созданный </w:t>
      </w:r>
      <w:proofErr w:type="spellStart"/>
      <w:r w:rsidRPr="005307E1">
        <w:rPr>
          <w:rFonts w:ascii="Times New Roman" w:eastAsia="Calibri" w:hAnsi="Times New Roman" w:cs="Times New Roman"/>
          <w:sz w:val="28"/>
          <w:szCs w:val="28"/>
        </w:rPr>
        <w:t>нейросетями</w:t>
      </w:r>
      <w:proofErr w:type="spellEnd"/>
      <w:r w:rsidRPr="005307E1">
        <w:rPr>
          <w:rFonts w:ascii="Times New Roman" w:eastAsia="Calibri" w:hAnsi="Times New Roman" w:cs="Times New Roman"/>
          <w:sz w:val="28"/>
          <w:szCs w:val="28"/>
        </w:rPr>
        <w:t xml:space="preserve"> (мотивационный ролик и проблемную картинку, или серию иллюстраций) </w:t>
      </w:r>
      <w:r w:rsidRPr="005307E1">
        <w:rPr>
          <w:rFonts w:ascii="Times New Roman" w:eastAsia="Calibri" w:hAnsi="Times New Roman" w:cs="Times New Roman"/>
          <w:b/>
          <w:sz w:val="28"/>
          <w:szCs w:val="28"/>
        </w:rPr>
        <w:t>с последующей беседой; проведение экспериментальной исследовательской деятельности с использованием электронного микроскопа с демонстрацией проблемной ситуации и ее разрешением с выводами в реальном времени</w:t>
      </w:r>
      <w:r w:rsidRPr="005307E1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5307E1" w:rsidRPr="005307E1" w:rsidRDefault="005307E1" w:rsidP="005307E1">
      <w:pPr>
        <w:numPr>
          <w:ilvl w:val="0"/>
          <w:numId w:val="29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07E1">
        <w:rPr>
          <w:rFonts w:ascii="Times New Roman" w:eastAsia="Calibri" w:hAnsi="Times New Roman" w:cs="Times New Roman"/>
          <w:sz w:val="28"/>
          <w:szCs w:val="28"/>
        </w:rPr>
        <w:t>Анализ темы и внедрение «30% изменения». Придумать название для фрагмента интегрированного занятия с учетом темы 30% изменения.</w:t>
      </w:r>
    </w:p>
    <w:p w:rsidR="005307E1" w:rsidRPr="005307E1" w:rsidRDefault="005307E1" w:rsidP="005307E1">
      <w:pPr>
        <w:numPr>
          <w:ilvl w:val="0"/>
          <w:numId w:val="29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07E1">
        <w:rPr>
          <w:rFonts w:ascii="Times New Roman" w:eastAsia="Calibri" w:hAnsi="Times New Roman" w:cs="Times New Roman"/>
          <w:sz w:val="28"/>
          <w:szCs w:val="28"/>
        </w:rPr>
        <w:lastRenderedPageBreak/>
        <w:t>Определить цель и задачи фрагмента интегрированного занятия по познавательному развитию с учетом темы 30% изменения и экспериментально-исследовательской деятельности.</w:t>
      </w:r>
    </w:p>
    <w:p w:rsidR="005307E1" w:rsidRPr="005307E1" w:rsidRDefault="005307E1" w:rsidP="005307E1">
      <w:pPr>
        <w:numPr>
          <w:ilvl w:val="0"/>
          <w:numId w:val="29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07E1">
        <w:rPr>
          <w:rFonts w:ascii="Times New Roman" w:eastAsia="Calibri" w:hAnsi="Times New Roman" w:cs="Times New Roman"/>
          <w:sz w:val="28"/>
          <w:szCs w:val="28"/>
        </w:rPr>
        <w:t>К сгенерированному ранее мотивационному ролику и серии изображений для постановки проблемной ситуации подобрать и адаптировать короткий, образный текст для детей 6-7 лет с учетом их возрастных особенностей.</w:t>
      </w:r>
    </w:p>
    <w:p w:rsidR="005307E1" w:rsidRPr="005307E1" w:rsidRDefault="005307E1" w:rsidP="005307E1">
      <w:pPr>
        <w:numPr>
          <w:ilvl w:val="0"/>
          <w:numId w:val="29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07E1">
        <w:rPr>
          <w:rFonts w:ascii="Times New Roman" w:eastAsia="Calibri" w:hAnsi="Times New Roman" w:cs="Times New Roman"/>
          <w:sz w:val="28"/>
          <w:szCs w:val="28"/>
        </w:rPr>
        <w:t>Сформулировать проблему, которую дети будут решать.</w:t>
      </w:r>
    </w:p>
    <w:p w:rsidR="005307E1" w:rsidRPr="005307E1" w:rsidRDefault="005307E1" w:rsidP="005307E1">
      <w:pPr>
        <w:numPr>
          <w:ilvl w:val="0"/>
          <w:numId w:val="29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07E1">
        <w:rPr>
          <w:rFonts w:ascii="Times New Roman" w:eastAsia="Calibri" w:hAnsi="Times New Roman" w:cs="Times New Roman"/>
          <w:sz w:val="28"/>
          <w:szCs w:val="28"/>
        </w:rPr>
        <w:t>Продумать эксперимент (наблюдение/опыт), который логически подводит к необходимости использования электронного микроскопа для изучения скрытых свойств объекта/материала.</w:t>
      </w:r>
    </w:p>
    <w:p w:rsidR="005307E1" w:rsidRPr="005307E1" w:rsidRDefault="005307E1" w:rsidP="005307E1">
      <w:pPr>
        <w:numPr>
          <w:ilvl w:val="0"/>
          <w:numId w:val="29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07E1">
        <w:rPr>
          <w:rFonts w:ascii="Times New Roman" w:eastAsia="Calibri" w:hAnsi="Times New Roman" w:cs="Times New Roman"/>
          <w:sz w:val="28"/>
          <w:szCs w:val="28"/>
        </w:rPr>
        <w:t>Продумать ход исследования: подготовка образцов для изучения, подключение и работа с электронным микроскопом, демонстрация увеличения изображения на экране в реальном времени, фиксация результатов (выводов) детьми совместно с педагогом для разрешения проблемной ситуации.</w:t>
      </w:r>
    </w:p>
    <w:p w:rsidR="005307E1" w:rsidRPr="005307E1" w:rsidRDefault="005307E1" w:rsidP="005307E1">
      <w:pPr>
        <w:numPr>
          <w:ilvl w:val="0"/>
          <w:numId w:val="29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07E1">
        <w:rPr>
          <w:rFonts w:ascii="Times New Roman" w:eastAsia="Calibri" w:hAnsi="Times New Roman" w:cs="Times New Roman"/>
          <w:sz w:val="28"/>
          <w:szCs w:val="28"/>
        </w:rPr>
        <w:t>Организация рабочего пространства для детей: разложить материалы, образцы для исследования и оборудование по принципу «бережливого производства».</w:t>
      </w:r>
    </w:p>
    <w:p w:rsidR="005307E1" w:rsidRPr="005307E1" w:rsidRDefault="005307E1" w:rsidP="005307E1">
      <w:pPr>
        <w:numPr>
          <w:ilvl w:val="0"/>
          <w:numId w:val="29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07E1">
        <w:rPr>
          <w:rFonts w:ascii="Times New Roman" w:eastAsia="Calibri" w:hAnsi="Times New Roman" w:cs="Times New Roman"/>
          <w:sz w:val="28"/>
          <w:szCs w:val="28"/>
        </w:rPr>
        <w:t>Проверить соблюдение охраны труда и техники безопасности при работе с электронным оборудованием (электронный микроскоп, планшет/ноутбук) и исследовательскими материалами.</w:t>
      </w:r>
    </w:p>
    <w:p w:rsidR="005307E1" w:rsidRPr="005307E1" w:rsidRDefault="005307E1" w:rsidP="005307E1">
      <w:pPr>
        <w:numPr>
          <w:ilvl w:val="0"/>
          <w:numId w:val="29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07E1">
        <w:rPr>
          <w:rFonts w:ascii="Times New Roman" w:eastAsia="Calibri" w:hAnsi="Times New Roman" w:cs="Times New Roman"/>
          <w:sz w:val="28"/>
          <w:szCs w:val="28"/>
        </w:rPr>
        <w:t>Заполнить ТК (Приложение 6) на ноутбуке.</w:t>
      </w:r>
    </w:p>
    <w:p w:rsidR="005307E1" w:rsidRPr="005307E1" w:rsidRDefault="005307E1" w:rsidP="005307E1">
      <w:pPr>
        <w:numPr>
          <w:ilvl w:val="0"/>
          <w:numId w:val="29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07E1">
        <w:rPr>
          <w:rFonts w:ascii="Times New Roman" w:eastAsia="Calibri" w:hAnsi="Times New Roman" w:cs="Times New Roman"/>
          <w:sz w:val="28"/>
          <w:szCs w:val="28"/>
        </w:rPr>
        <w:t>Распечатать 1 экземпляр для экспертов.</w:t>
      </w:r>
    </w:p>
    <w:p w:rsidR="005307E1" w:rsidRPr="005307E1" w:rsidRDefault="005307E1" w:rsidP="005307E1">
      <w:pPr>
        <w:numPr>
          <w:ilvl w:val="0"/>
          <w:numId w:val="29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07E1">
        <w:rPr>
          <w:rFonts w:ascii="Times New Roman" w:eastAsia="Calibri" w:hAnsi="Times New Roman" w:cs="Times New Roman"/>
          <w:sz w:val="28"/>
          <w:szCs w:val="28"/>
        </w:rPr>
        <w:t>Сохранить электронный файл на рабочем столе ноутбука с правильным наименованием согласно регламенту.</w:t>
      </w:r>
    </w:p>
    <w:p w:rsidR="005307E1" w:rsidRPr="005307E1" w:rsidRDefault="005307E1" w:rsidP="005307E1">
      <w:pPr>
        <w:numPr>
          <w:ilvl w:val="0"/>
          <w:numId w:val="29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07E1">
        <w:rPr>
          <w:rFonts w:ascii="Times New Roman" w:eastAsia="Calibri" w:hAnsi="Times New Roman" w:cs="Times New Roman"/>
          <w:sz w:val="28"/>
          <w:szCs w:val="28"/>
        </w:rPr>
        <w:lastRenderedPageBreak/>
        <w:t>Провести фрагмент интегрированного занятия с детьми дошкольного возраста (волонтерами).</w:t>
      </w:r>
    </w:p>
    <w:p w:rsidR="005307E1" w:rsidRPr="005307E1" w:rsidRDefault="005307E1" w:rsidP="005307E1">
      <w:pPr>
        <w:tabs>
          <w:tab w:val="left" w:pos="1134"/>
        </w:tabs>
        <w:spacing w:line="36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307E1">
        <w:rPr>
          <w:rFonts w:ascii="Times New Roman" w:eastAsia="Calibri" w:hAnsi="Times New Roman" w:cs="Times New Roman"/>
          <w:bCs/>
          <w:i/>
          <w:sz w:val="28"/>
          <w:szCs w:val="28"/>
        </w:rPr>
        <w:t>Ожидаемый результат:</w:t>
      </w:r>
    </w:p>
    <w:p w:rsidR="005307E1" w:rsidRPr="005307E1" w:rsidRDefault="005307E1" w:rsidP="005307E1">
      <w:pPr>
        <w:numPr>
          <w:ilvl w:val="0"/>
          <w:numId w:val="30"/>
        </w:numPr>
        <w:tabs>
          <w:tab w:val="num" w:pos="426"/>
          <w:tab w:val="left" w:pos="1134"/>
        </w:tabs>
        <w:spacing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07E1">
        <w:rPr>
          <w:rFonts w:ascii="Times New Roman" w:eastAsia="Calibri" w:hAnsi="Times New Roman" w:cs="Times New Roman"/>
          <w:sz w:val="28"/>
          <w:szCs w:val="28"/>
        </w:rPr>
        <w:t>Оформленная технологическая карта интегрированного занятия (на бумажном носителе и электронный вариант на рабочем столе) (Приложение 6).</w:t>
      </w:r>
    </w:p>
    <w:p w:rsidR="005307E1" w:rsidRPr="005307E1" w:rsidRDefault="005307E1" w:rsidP="005307E1">
      <w:pPr>
        <w:numPr>
          <w:ilvl w:val="0"/>
          <w:numId w:val="30"/>
        </w:numPr>
        <w:tabs>
          <w:tab w:val="num" w:pos="426"/>
          <w:tab w:val="left" w:pos="1134"/>
        </w:tabs>
        <w:spacing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07E1">
        <w:rPr>
          <w:rFonts w:ascii="Times New Roman" w:eastAsia="Calibri" w:hAnsi="Times New Roman" w:cs="Times New Roman"/>
          <w:sz w:val="28"/>
          <w:szCs w:val="28"/>
        </w:rPr>
        <w:t>Демонстрация фрагмента интегрированного занятия по познавательному развитию (с видеофрагментом и последующей беседой; проведение экспериментальной исследовательской деятельности с использованием электронного микроскопа с демонстрацией проблемной ситуации и ее разрешением с выводами в реальном времени) по теме задания с 30% изменением.</w:t>
      </w:r>
    </w:p>
    <w:p w:rsidR="005307E1" w:rsidRPr="005307E1" w:rsidRDefault="005307E1" w:rsidP="005307E1">
      <w:pPr>
        <w:tabs>
          <w:tab w:val="left" w:pos="1134"/>
        </w:tabs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07E1">
        <w:rPr>
          <w:rFonts w:ascii="Times New Roman" w:eastAsia="Calibri" w:hAnsi="Times New Roman" w:cs="Times New Roman"/>
          <w:bCs/>
          <w:i/>
          <w:sz w:val="28"/>
          <w:szCs w:val="28"/>
        </w:rPr>
        <w:t>Особенности выполнения задания.</w:t>
      </w:r>
      <w:r w:rsidRPr="005307E1">
        <w:rPr>
          <w:rFonts w:ascii="Times New Roman" w:eastAsia="Calibri" w:hAnsi="Times New Roman" w:cs="Times New Roman"/>
          <w:sz w:val="28"/>
          <w:szCs w:val="28"/>
        </w:rPr>
        <w:t xml:space="preserve"> Задание выполняется индивидуально. Для реализации конкурсного задания приглашаются волонтеры (6 волонтеров). Знакомство волонтеров с содержанием конкурсного задания проводится участником за 20 минут до окончания времени подготовки.</w:t>
      </w:r>
    </w:p>
    <w:p w:rsidR="00F957C8" w:rsidRPr="006C7AEC" w:rsidRDefault="00F957C8" w:rsidP="00F957C8">
      <w:pPr>
        <w:suppressAutoHyphens/>
        <w:spacing w:after="0" w:line="360" w:lineRule="auto"/>
        <w:contextualSpacing/>
        <w:jc w:val="both"/>
        <w:rPr>
          <w:rFonts w:ascii="Liberation Serif" w:eastAsia="Times New Roman" w:hAnsi="Liberation Serif" w:cs="Times New Roman"/>
          <w:bCs/>
          <w:i/>
          <w:sz w:val="28"/>
          <w:szCs w:val="28"/>
        </w:rPr>
      </w:pPr>
      <w:r w:rsidRPr="004C3F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Модуль В.</w:t>
      </w:r>
      <w:r w:rsidRPr="004C3F8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6C7AEC">
        <w:rPr>
          <w:rFonts w:ascii="Liberation Serif" w:eastAsia="DejaVu Sans" w:hAnsi="Liberation Serif" w:cs="Times New Roman"/>
          <w:b/>
          <w:bCs/>
          <w:sz w:val="28"/>
          <w:szCs w:val="28"/>
        </w:rPr>
        <w:t>Физическое развитие детей дошкольного возраста</w:t>
      </w:r>
      <w:r w:rsidRPr="006C7AEC">
        <w:rPr>
          <w:rFonts w:ascii="Liberation Serif" w:eastAsia="DejaVu Sans" w:hAnsi="Liberation Serif" w:cs="Times New Roman"/>
          <w:b/>
          <w:sz w:val="28"/>
          <w:szCs w:val="28"/>
        </w:rPr>
        <w:t xml:space="preserve"> (Вариативное задание)</w:t>
      </w:r>
    </w:p>
    <w:p w:rsidR="0042777F" w:rsidRPr="003E4A42" w:rsidRDefault="00F957C8" w:rsidP="0042777F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C3F83">
        <w:rPr>
          <w:rFonts w:ascii="Times New Roman" w:eastAsia="Times New Roman" w:hAnsi="Times New Roman" w:cs="Times New Roman"/>
          <w:b/>
          <w:bCs/>
          <w:sz w:val="28"/>
          <w:szCs w:val="28"/>
        </w:rPr>
        <w:t>Время на выполнение модуля:</w:t>
      </w:r>
      <w:r w:rsidRPr="004C3F8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C3F8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1 </w:t>
      </w:r>
      <w:r w:rsidRPr="004C3F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часов </w:t>
      </w:r>
      <w:r w:rsidRPr="004C3F8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1</w:t>
      </w:r>
      <w:r w:rsidR="0042777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5</w:t>
      </w:r>
      <w:r w:rsidRPr="004C3F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минут</w:t>
      </w:r>
      <w:r w:rsidR="004277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2777F" w:rsidRPr="00426D5F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="0042777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1</w:t>
      </w:r>
      <w:r w:rsidR="0042777F" w:rsidRPr="00426D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</w:t>
      </w:r>
      <w:r w:rsidR="004277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2777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15</w:t>
      </w:r>
      <w:r w:rsidR="004277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минут </w:t>
      </w:r>
      <w:r w:rsidR="0042777F" w:rsidRPr="00426D5F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="0042777F" w:rsidRPr="003E4A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2777F">
        <w:rPr>
          <w:rFonts w:ascii="Times New Roman" w:eastAsia="Times New Roman" w:hAnsi="Times New Roman" w:cs="Times New Roman"/>
          <w:color w:val="000000"/>
          <w:sz w:val="28"/>
          <w:szCs w:val="28"/>
        </w:rPr>
        <w:t>подготовка и демонстрация задания:</w:t>
      </w:r>
      <w:r w:rsidR="0042777F" w:rsidRPr="003E4A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2777F">
        <w:rPr>
          <w:rFonts w:ascii="Times New Roman" w:eastAsia="Times New Roman" w:hAnsi="Times New Roman" w:cs="Times New Roman"/>
          <w:color w:val="000000"/>
          <w:sz w:val="28"/>
          <w:szCs w:val="28"/>
        </w:rPr>
        <w:t>1 час – разработка задания; 5 минут – подготовка к проведению; 10</w:t>
      </w:r>
      <w:r w:rsidR="0042777F" w:rsidRPr="003E4A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минут – </w:t>
      </w:r>
      <w:r w:rsidR="0042777F">
        <w:rPr>
          <w:rFonts w:ascii="Times New Roman" w:eastAsia="Times New Roman" w:hAnsi="Times New Roman" w:cs="Times New Roman"/>
          <w:color w:val="000000"/>
          <w:sz w:val="28"/>
          <w:szCs w:val="28"/>
        </w:rPr>
        <w:t>демонстрация</w:t>
      </w:r>
      <w:r w:rsidR="0042777F" w:rsidRPr="003E4A42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42777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957C8" w:rsidRDefault="00F957C8" w:rsidP="00F957C8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C3F83"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Задание: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Liberation Serif" w:eastAsia="DejaVu Sans" w:hAnsi="Liberation Serif" w:cs="Times New Roman"/>
          <w:b/>
          <w:sz w:val="28"/>
          <w:szCs w:val="28"/>
        </w:rPr>
        <w:t>п</w:t>
      </w:r>
      <w:r w:rsidRPr="006C7AEC">
        <w:rPr>
          <w:rFonts w:ascii="Liberation Serif" w:eastAsia="DejaVu Sans" w:hAnsi="Liberation Serif" w:cs="Times New Roman"/>
          <w:b/>
          <w:sz w:val="28"/>
          <w:szCs w:val="28"/>
        </w:rPr>
        <w:t>одбор, организация и проведение подвижной игры с детьми дошкольного возраста.</w:t>
      </w:r>
    </w:p>
    <w:p w:rsidR="00F957C8" w:rsidRDefault="00F957C8" w:rsidP="00F957C8">
      <w:pPr>
        <w:tabs>
          <w:tab w:val="left" w:pos="1080"/>
        </w:tabs>
        <w:suppressAutoHyphens/>
        <w:spacing w:after="0" w:line="360" w:lineRule="auto"/>
        <w:ind w:firstLine="680"/>
        <w:contextualSpacing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E15F2A">
        <w:rPr>
          <w:rFonts w:ascii="Times New Roman" w:eastAsia="Times New Roman" w:hAnsi="Times New Roman" w:cs="Times New Roman"/>
          <w:bCs/>
          <w:i/>
          <w:sz w:val="28"/>
          <w:szCs w:val="28"/>
        </w:rPr>
        <w:t>Описание задани</w:t>
      </w: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я:</w:t>
      </w:r>
    </w:p>
    <w:p w:rsidR="00F957C8" w:rsidRPr="009375EF" w:rsidRDefault="00F957C8" w:rsidP="00123623">
      <w:pPr>
        <w:pStyle w:val="aff1"/>
        <w:numPr>
          <w:ilvl w:val="0"/>
          <w:numId w:val="23"/>
        </w:numPr>
        <w:tabs>
          <w:tab w:val="left" w:pos="1080"/>
        </w:tabs>
        <w:suppressAutoHyphens/>
        <w:spacing w:after="0" w:line="360" w:lineRule="auto"/>
        <w:ind w:left="0" w:firstLine="709"/>
        <w:jc w:val="both"/>
        <w:rPr>
          <w:rFonts w:ascii="Liberation Serif" w:eastAsia="DejaVu Sans" w:hAnsi="Liberation Serif"/>
          <w:sz w:val="28"/>
          <w:szCs w:val="28"/>
        </w:rPr>
      </w:pPr>
      <w:r w:rsidRPr="009375EF">
        <w:rPr>
          <w:rFonts w:ascii="Liberation Serif" w:eastAsia="DejaVu Sans" w:hAnsi="Liberation Serif"/>
          <w:sz w:val="28"/>
          <w:szCs w:val="28"/>
        </w:rPr>
        <w:t>Изучить задание с учетом 30% изменения.</w:t>
      </w:r>
    </w:p>
    <w:p w:rsidR="00F957C8" w:rsidRPr="009375EF" w:rsidRDefault="00F957C8" w:rsidP="00123623">
      <w:pPr>
        <w:pStyle w:val="aff1"/>
        <w:numPr>
          <w:ilvl w:val="0"/>
          <w:numId w:val="23"/>
        </w:numPr>
        <w:tabs>
          <w:tab w:val="left" w:pos="1080"/>
        </w:tabs>
        <w:suppressAutoHyphens/>
        <w:spacing w:after="0" w:line="360" w:lineRule="auto"/>
        <w:ind w:left="0" w:firstLine="709"/>
        <w:jc w:val="both"/>
        <w:rPr>
          <w:rFonts w:ascii="Liberation Serif" w:eastAsia="DejaVu Sans" w:hAnsi="Liberation Serif"/>
          <w:sz w:val="28"/>
          <w:szCs w:val="28"/>
        </w:rPr>
      </w:pPr>
      <w:r w:rsidRPr="009375EF">
        <w:rPr>
          <w:rFonts w:ascii="Liberation Serif" w:eastAsia="DejaVu Sans" w:hAnsi="Liberation Serif"/>
          <w:sz w:val="28"/>
          <w:szCs w:val="28"/>
        </w:rPr>
        <w:t xml:space="preserve">Подобрать </w:t>
      </w:r>
      <w:r>
        <w:rPr>
          <w:rFonts w:ascii="Liberation Serif" w:eastAsia="DejaVu Sans" w:hAnsi="Liberation Serif"/>
          <w:sz w:val="28"/>
          <w:szCs w:val="28"/>
        </w:rPr>
        <w:t xml:space="preserve">современную </w:t>
      </w:r>
      <w:r w:rsidRPr="009375EF">
        <w:rPr>
          <w:rFonts w:ascii="Liberation Serif" w:eastAsia="DejaVu Sans" w:hAnsi="Liberation Serif"/>
          <w:sz w:val="28"/>
          <w:szCs w:val="28"/>
        </w:rPr>
        <w:t xml:space="preserve">(или придумать; или подобрать народную) подвижную игру в соответствии с учетом 30% изменения </w:t>
      </w:r>
      <w:r>
        <w:rPr>
          <w:rFonts w:ascii="Liberation Serif" w:eastAsia="DejaVu Sans" w:hAnsi="Liberation Serif"/>
          <w:sz w:val="28"/>
          <w:szCs w:val="28"/>
        </w:rPr>
        <w:t xml:space="preserve">и </w:t>
      </w:r>
      <w:r w:rsidRPr="009375EF">
        <w:rPr>
          <w:rFonts w:ascii="Liberation Serif" w:eastAsia="DejaVu Sans" w:hAnsi="Liberation Serif"/>
          <w:sz w:val="28"/>
          <w:szCs w:val="28"/>
        </w:rPr>
        <w:t>темой</w:t>
      </w:r>
      <w:r>
        <w:rPr>
          <w:rFonts w:ascii="Liberation Serif" w:eastAsia="DejaVu Sans" w:hAnsi="Liberation Serif"/>
          <w:sz w:val="28"/>
          <w:szCs w:val="28"/>
        </w:rPr>
        <w:t xml:space="preserve"> недели</w:t>
      </w:r>
      <w:r w:rsidRPr="009375EF">
        <w:rPr>
          <w:rFonts w:ascii="Liberation Serif" w:eastAsia="DejaVu Sans" w:hAnsi="Liberation Serif"/>
          <w:sz w:val="28"/>
          <w:szCs w:val="28"/>
        </w:rPr>
        <w:t xml:space="preserve">, с </w:t>
      </w:r>
      <w:r w:rsidRPr="009375EF">
        <w:rPr>
          <w:rFonts w:ascii="Liberation Serif" w:eastAsia="DejaVu Sans" w:hAnsi="Liberation Serif"/>
          <w:sz w:val="28"/>
          <w:szCs w:val="28"/>
        </w:rPr>
        <w:lastRenderedPageBreak/>
        <w:t>учетом оборудования, представленного на площадке по инфраструктурному листу.</w:t>
      </w:r>
    </w:p>
    <w:p w:rsidR="00F957C8" w:rsidRPr="009375EF" w:rsidRDefault="00F957C8" w:rsidP="00123623">
      <w:pPr>
        <w:pStyle w:val="aff1"/>
        <w:numPr>
          <w:ilvl w:val="0"/>
          <w:numId w:val="23"/>
        </w:numPr>
        <w:tabs>
          <w:tab w:val="left" w:pos="1080"/>
        </w:tabs>
        <w:suppressAutoHyphens/>
        <w:spacing w:after="0" w:line="360" w:lineRule="auto"/>
        <w:ind w:left="0" w:firstLine="709"/>
        <w:jc w:val="both"/>
        <w:rPr>
          <w:rFonts w:ascii="Liberation Serif" w:eastAsia="DejaVu Sans" w:hAnsi="Liberation Serif"/>
          <w:sz w:val="28"/>
          <w:szCs w:val="28"/>
        </w:rPr>
      </w:pPr>
      <w:r w:rsidRPr="009375EF">
        <w:rPr>
          <w:rFonts w:ascii="Liberation Serif" w:eastAsia="DejaVu Sans" w:hAnsi="Liberation Serif"/>
          <w:sz w:val="28"/>
          <w:szCs w:val="28"/>
        </w:rPr>
        <w:t>Обработать информацию и сформулировать цель и задачи проведения подвижной игры. Оформить в форме технологической карты подвижной игры (</w:t>
      </w:r>
      <w:r w:rsidRPr="009375EF">
        <w:rPr>
          <w:rFonts w:ascii="Liberation Serif" w:eastAsia="DejaVu Sans" w:hAnsi="Liberation Serif"/>
          <w:spacing w:val="2"/>
          <w:sz w:val="28"/>
          <w:szCs w:val="28"/>
          <w:shd w:val="clear" w:color="auto" w:fill="FFFFFF"/>
        </w:rPr>
        <w:t>Приложение 7</w:t>
      </w:r>
      <w:r w:rsidRPr="009375EF">
        <w:rPr>
          <w:rFonts w:ascii="Liberation Serif" w:eastAsia="DejaVu Sans" w:hAnsi="Liberation Serif"/>
          <w:sz w:val="28"/>
          <w:szCs w:val="28"/>
        </w:rPr>
        <w:t>).</w:t>
      </w:r>
    </w:p>
    <w:p w:rsidR="00F957C8" w:rsidRPr="009375EF" w:rsidRDefault="00F957C8" w:rsidP="00123623">
      <w:pPr>
        <w:pStyle w:val="aff1"/>
        <w:numPr>
          <w:ilvl w:val="0"/>
          <w:numId w:val="23"/>
        </w:numPr>
        <w:tabs>
          <w:tab w:val="left" w:pos="1080"/>
        </w:tabs>
        <w:suppressAutoHyphens/>
        <w:spacing w:after="0" w:line="360" w:lineRule="auto"/>
        <w:ind w:left="0" w:firstLine="709"/>
        <w:jc w:val="both"/>
        <w:rPr>
          <w:rFonts w:ascii="Liberation Serif" w:eastAsia="DejaVu Sans" w:hAnsi="Liberation Serif"/>
          <w:sz w:val="28"/>
          <w:szCs w:val="28"/>
        </w:rPr>
      </w:pPr>
      <w:r w:rsidRPr="009375EF">
        <w:rPr>
          <w:rFonts w:ascii="Liberation Serif" w:eastAsia="DejaVu Sans" w:hAnsi="Liberation Serif"/>
          <w:sz w:val="28"/>
          <w:szCs w:val="28"/>
        </w:rPr>
        <w:t>Внести в технологическую карту подвижной игры разделы, связанные с планированием; информированием; создание атмосферы дружелюбия и развития навыков общения; создание условий для поддержки детской инициативы и самореализации в изменении условий или правил, или и т.д. в подвижной игре. (</w:t>
      </w:r>
      <w:r w:rsidRPr="009375EF">
        <w:rPr>
          <w:rFonts w:ascii="Liberation Serif" w:eastAsia="DejaVu Sans" w:hAnsi="Liberation Serif"/>
          <w:spacing w:val="2"/>
          <w:sz w:val="28"/>
          <w:szCs w:val="28"/>
          <w:shd w:val="clear" w:color="auto" w:fill="FFFFFF"/>
        </w:rPr>
        <w:t>Приложение 7</w:t>
      </w:r>
      <w:r w:rsidRPr="009375EF">
        <w:rPr>
          <w:rFonts w:ascii="Liberation Serif" w:eastAsia="DejaVu Sans" w:hAnsi="Liberation Serif"/>
          <w:sz w:val="28"/>
          <w:szCs w:val="28"/>
        </w:rPr>
        <w:t>).</w:t>
      </w:r>
    </w:p>
    <w:p w:rsidR="00F957C8" w:rsidRPr="009375EF" w:rsidRDefault="00F957C8" w:rsidP="00123623">
      <w:pPr>
        <w:pStyle w:val="aff1"/>
        <w:numPr>
          <w:ilvl w:val="0"/>
          <w:numId w:val="23"/>
        </w:numPr>
        <w:tabs>
          <w:tab w:val="left" w:pos="1080"/>
        </w:tabs>
        <w:suppressAutoHyphens/>
        <w:spacing w:after="0" w:line="360" w:lineRule="auto"/>
        <w:ind w:left="0" w:firstLine="709"/>
        <w:jc w:val="both"/>
        <w:rPr>
          <w:rFonts w:ascii="Liberation Serif" w:eastAsia="DejaVu Sans" w:hAnsi="Liberation Serif"/>
          <w:sz w:val="28"/>
          <w:szCs w:val="28"/>
        </w:rPr>
      </w:pPr>
      <w:r w:rsidRPr="009375EF">
        <w:rPr>
          <w:rFonts w:ascii="Liberation Serif" w:eastAsia="DejaVu Sans" w:hAnsi="Liberation Serif"/>
          <w:sz w:val="28"/>
          <w:szCs w:val="28"/>
        </w:rPr>
        <w:t>Подготовить задание по соответствующему алгоритму. (</w:t>
      </w:r>
      <w:r w:rsidRPr="009375EF">
        <w:rPr>
          <w:rFonts w:ascii="Liberation Serif" w:eastAsia="DejaVu Sans" w:hAnsi="Liberation Serif"/>
          <w:spacing w:val="2"/>
          <w:sz w:val="28"/>
          <w:szCs w:val="28"/>
          <w:shd w:val="clear" w:color="auto" w:fill="FFFFFF"/>
        </w:rPr>
        <w:t>Приложение 7</w:t>
      </w:r>
      <w:r w:rsidRPr="009375EF">
        <w:rPr>
          <w:rFonts w:ascii="Liberation Serif" w:eastAsia="DejaVu Sans" w:hAnsi="Liberation Serif"/>
          <w:sz w:val="28"/>
          <w:szCs w:val="28"/>
        </w:rPr>
        <w:t>).</w:t>
      </w:r>
    </w:p>
    <w:p w:rsidR="00F957C8" w:rsidRPr="005F28B8" w:rsidRDefault="00F957C8" w:rsidP="00123623">
      <w:pPr>
        <w:pStyle w:val="aff1"/>
        <w:numPr>
          <w:ilvl w:val="0"/>
          <w:numId w:val="23"/>
        </w:numPr>
        <w:tabs>
          <w:tab w:val="left" w:pos="568"/>
          <w:tab w:val="left" w:pos="993"/>
        </w:tabs>
        <w:suppressAutoHyphens/>
        <w:spacing w:after="0" w:line="360" w:lineRule="auto"/>
        <w:ind w:left="0" w:firstLine="709"/>
        <w:jc w:val="both"/>
        <w:rPr>
          <w:rFonts w:ascii="Liberation Serif" w:eastAsia="DejaVu Sans" w:hAnsi="Liberation Serif"/>
          <w:sz w:val="28"/>
          <w:szCs w:val="28"/>
        </w:rPr>
      </w:pPr>
      <w:r w:rsidRPr="005F28B8">
        <w:rPr>
          <w:rFonts w:ascii="Liberation Serif" w:eastAsia="DejaVu Sans" w:hAnsi="Liberation Serif"/>
          <w:sz w:val="28"/>
          <w:szCs w:val="28"/>
        </w:rPr>
        <w:t>Соблюдать правила техники безопасности и санитарные нормы</w:t>
      </w:r>
      <w:r>
        <w:rPr>
          <w:rFonts w:ascii="Liberation Serif" w:eastAsia="DejaVu Sans" w:hAnsi="Liberation Serif"/>
          <w:sz w:val="28"/>
          <w:szCs w:val="28"/>
        </w:rPr>
        <w:t xml:space="preserve">, </w:t>
      </w:r>
      <w:r w:rsidRPr="005F28B8">
        <w:rPr>
          <w:rFonts w:ascii="Liberation Serif" w:eastAsia="DejaVu Sans" w:hAnsi="Liberation Serif"/>
          <w:sz w:val="28"/>
          <w:szCs w:val="28"/>
        </w:rPr>
        <w:t>принципы бережливого производства.</w:t>
      </w:r>
    </w:p>
    <w:p w:rsidR="00F957C8" w:rsidRPr="006C7AEC" w:rsidRDefault="00F957C8" w:rsidP="00123623">
      <w:pPr>
        <w:numPr>
          <w:ilvl w:val="0"/>
          <w:numId w:val="23"/>
        </w:numPr>
        <w:tabs>
          <w:tab w:val="left" w:pos="568"/>
          <w:tab w:val="left" w:pos="993"/>
          <w:tab w:val="left" w:pos="1020"/>
        </w:tabs>
        <w:suppressAutoHyphens/>
        <w:spacing w:after="0" w:line="360" w:lineRule="auto"/>
        <w:ind w:left="0" w:firstLine="709"/>
        <w:contextualSpacing/>
        <w:jc w:val="both"/>
        <w:rPr>
          <w:rFonts w:ascii="Liberation Serif" w:eastAsia="DejaVu Sans" w:hAnsi="Liberation Serif" w:cs="Times New Roman"/>
          <w:sz w:val="28"/>
          <w:szCs w:val="28"/>
        </w:rPr>
      </w:pPr>
      <w:r w:rsidRPr="006C7AEC">
        <w:rPr>
          <w:rFonts w:ascii="Liberation Serif" w:eastAsia="DejaVu Sans" w:hAnsi="Liberation Serif" w:cs="Times New Roman"/>
          <w:sz w:val="28"/>
          <w:szCs w:val="28"/>
        </w:rPr>
        <w:t xml:space="preserve">Создать развивающую предметно-пространственную среду для детей дошкольного возраста с целью реализации поставленных целей и задач в проекте по теме </w:t>
      </w:r>
      <w:r>
        <w:rPr>
          <w:rFonts w:ascii="Liberation Serif" w:eastAsia="DejaVu Sans" w:hAnsi="Liberation Serif" w:cs="Times New Roman"/>
          <w:sz w:val="28"/>
          <w:szCs w:val="28"/>
        </w:rPr>
        <w:t xml:space="preserve">недели </w:t>
      </w:r>
      <w:r w:rsidRPr="006C7AEC">
        <w:rPr>
          <w:rFonts w:ascii="Liberation Serif" w:eastAsia="DejaVu Sans" w:hAnsi="Liberation Serif" w:cs="Times New Roman"/>
          <w:sz w:val="28"/>
          <w:szCs w:val="28"/>
        </w:rPr>
        <w:t>с учетом 30% изменения.</w:t>
      </w:r>
    </w:p>
    <w:p w:rsidR="00F957C8" w:rsidRDefault="00F957C8" w:rsidP="00123623">
      <w:pPr>
        <w:pStyle w:val="aff1"/>
        <w:numPr>
          <w:ilvl w:val="0"/>
          <w:numId w:val="23"/>
        </w:numPr>
        <w:tabs>
          <w:tab w:val="left" w:pos="1080"/>
        </w:tabs>
        <w:suppressAutoHyphens/>
        <w:spacing w:after="0" w:line="360" w:lineRule="auto"/>
        <w:ind w:left="0" w:firstLine="709"/>
        <w:jc w:val="both"/>
        <w:rPr>
          <w:rFonts w:ascii="Liberation Serif" w:eastAsia="DejaVu Sans" w:hAnsi="Liberation Serif"/>
          <w:sz w:val="28"/>
          <w:szCs w:val="28"/>
        </w:rPr>
      </w:pPr>
      <w:r w:rsidRPr="009375EF">
        <w:rPr>
          <w:rFonts w:ascii="Liberation Serif" w:eastAsia="DejaVu Sans" w:hAnsi="Liberation Serif"/>
          <w:sz w:val="28"/>
          <w:szCs w:val="28"/>
        </w:rPr>
        <w:t xml:space="preserve">Создать развивающую предметно-пространственную среду для детей дошкольного возраста с целью реализации поставленных целей и задач по теме </w:t>
      </w:r>
      <w:r>
        <w:rPr>
          <w:rFonts w:ascii="Liberation Serif" w:eastAsia="DejaVu Sans" w:hAnsi="Liberation Serif"/>
          <w:sz w:val="28"/>
          <w:szCs w:val="28"/>
        </w:rPr>
        <w:t xml:space="preserve">недели </w:t>
      </w:r>
      <w:r w:rsidRPr="009375EF">
        <w:rPr>
          <w:rFonts w:ascii="Liberation Serif" w:eastAsia="DejaVu Sans" w:hAnsi="Liberation Serif"/>
          <w:sz w:val="28"/>
          <w:szCs w:val="28"/>
        </w:rPr>
        <w:t>с учетом 30% изменения.</w:t>
      </w:r>
    </w:p>
    <w:p w:rsidR="00F957C8" w:rsidRDefault="00F957C8" w:rsidP="00123623">
      <w:pPr>
        <w:numPr>
          <w:ilvl w:val="0"/>
          <w:numId w:val="23"/>
        </w:numPr>
        <w:tabs>
          <w:tab w:val="left" w:pos="1134"/>
        </w:tabs>
        <w:suppressAutoHyphens/>
        <w:spacing w:after="0" w:line="360" w:lineRule="auto"/>
        <w:ind w:left="0" w:firstLine="709"/>
        <w:contextualSpacing/>
        <w:jc w:val="both"/>
        <w:rPr>
          <w:rFonts w:ascii="Liberation Serif" w:eastAsia="DejaVu Sans" w:hAnsi="Liberation Serif" w:cs="Times New Roman"/>
          <w:sz w:val="28"/>
          <w:szCs w:val="28"/>
        </w:rPr>
      </w:pPr>
      <w:r>
        <w:rPr>
          <w:rFonts w:ascii="Liberation Serif" w:eastAsia="DejaVu Sans" w:hAnsi="Liberation Serif" w:cs="Times New Roman"/>
          <w:sz w:val="28"/>
          <w:szCs w:val="28"/>
        </w:rPr>
        <w:t xml:space="preserve">Разработать </w:t>
      </w:r>
      <w:r w:rsidRPr="006C7AEC">
        <w:rPr>
          <w:rFonts w:ascii="Liberation Serif" w:eastAsia="DejaVu Sans" w:hAnsi="Liberation Serif" w:cs="Times New Roman"/>
          <w:sz w:val="28"/>
          <w:szCs w:val="28"/>
        </w:rPr>
        <w:t xml:space="preserve">технологическую карту </w:t>
      </w:r>
      <w:r>
        <w:rPr>
          <w:rFonts w:ascii="Liberation Serif" w:eastAsia="DejaVu Sans" w:hAnsi="Liberation Serif" w:cs="Times New Roman"/>
          <w:sz w:val="28"/>
          <w:szCs w:val="28"/>
        </w:rPr>
        <w:t>проведения подвижной игры</w:t>
      </w:r>
      <w:r w:rsidRPr="006C7AEC">
        <w:rPr>
          <w:rFonts w:ascii="Liberation Serif" w:eastAsia="DejaVu Sans" w:hAnsi="Liberation Serif" w:cs="Times New Roman"/>
          <w:sz w:val="28"/>
          <w:szCs w:val="28"/>
        </w:rPr>
        <w:t xml:space="preserve"> </w:t>
      </w:r>
      <w:r>
        <w:rPr>
          <w:rFonts w:ascii="Liberation Serif" w:eastAsia="DejaVu Sans" w:hAnsi="Liberation Serif" w:cs="Times New Roman"/>
          <w:sz w:val="28"/>
          <w:szCs w:val="28"/>
        </w:rPr>
        <w:t>с п</w:t>
      </w:r>
      <w:r w:rsidRPr="009F0F26">
        <w:rPr>
          <w:rFonts w:ascii="Liberation Serif" w:eastAsia="DejaVu Sans" w:hAnsi="Liberation Serif" w:cs="Times New Roman"/>
          <w:sz w:val="28"/>
          <w:szCs w:val="28"/>
        </w:rPr>
        <w:t>рименение</w:t>
      </w:r>
      <w:r>
        <w:rPr>
          <w:rFonts w:ascii="Liberation Serif" w:eastAsia="DejaVu Sans" w:hAnsi="Liberation Serif" w:cs="Times New Roman"/>
          <w:sz w:val="28"/>
          <w:szCs w:val="28"/>
        </w:rPr>
        <w:t>м</w:t>
      </w:r>
      <w:r w:rsidRPr="009F0F26">
        <w:rPr>
          <w:rFonts w:ascii="Liberation Serif" w:eastAsia="DejaVu Sans" w:hAnsi="Liberation Serif" w:cs="Times New Roman"/>
          <w:sz w:val="28"/>
          <w:szCs w:val="28"/>
        </w:rPr>
        <w:t xml:space="preserve"> ИКТ-технологий</w:t>
      </w:r>
      <w:r>
        <w:rPr>
          <w:rFonts w:ascii="Liberation Serif" w:eastAsia="DejaVu Sans" w:hAnsi="Liberation Serif" w:cs="Times New Roman"/>
          <w:sz w:val="28"/>
          <w:szCs w:val="28"/>
        </w:rPr>
        <w:t xml:space="preserve"> и учетом требований, предъявляемым к печатным документам. Передать</w:t>
      </w:r>
      <w:r w:rsidRPr="006C7AEC">
        <w:rPr>
          <w:rFonts w:ascii="Liberation Serif" w:eastAsia="DejaVu Sans" w:hAnsi="Liberation Serif" w:cs="Times New Roman"/>
          <w:sz w:val="28"/>
          <w:szCs w:val="28"/>
        </w:rPr>
        <w:t xml:space="preserve"> эксперта</w:t>
      </w:r>
      <w:r>
        <w:rPr>
          <w:rFonts w:ascii="Liberation Serif" w:eastAsia="DejaVu Sans" w:hAnsi="Liberation Serif" w:cs="Times New Roman"/>
          <w:sz w:val="28"/>
          <w:szCs w:val="28"/>
        </w:rPr>
        <w:t>м</w:t>
      </w:r>
      <w:r w:rsidRPr="006C7AEC">
        <w:rPr>
          <w:rFonts w:ascii="Liberation Serif" w:eastAsia="DejaVu Sans" w:hAnsi="Liberation Serif" w:cs="Times New Roman"/>
          <w:sz w:val="28"/>
          <w:szCs w:val="28"/>
        </w:rPr>
        <w:t xml:space="preserve"> перед демонстрацией задания.</w:t>
      </w:r>
      <w:r>
        <w:rPr>
          <w:rFonts w:ascii="Liberation Serif" w:eastAsia="DejaVu Sans" w:hAnsi="Liberation Serif" w:cs="Times New Roman"/>
          <w:sz w:val="28"/>
          <w:szCs w:val="28"/>
        </w:rPr>
        <w:t xml:space="preserve"> </w:t>
      </w:r>
    </w:p>
    <w:p w:rsidR="00F957C8" w:rsidRPr="009F0F26" w:rsidRDefault="00F957C8" w:rsidP="00123623">
      <w:pPr>
        <w:numPr>
          <w:ilvl w:val="0"/>
          <w:numId w:val="23"/>
        </w:numPr>
        <w:tabs>
          <w:tab w:val="left" w:pos="1134"/>
        </w:tabs>
        <w:suppressAutoHyphens/>
        <w:spacing w:after="0" w:line="360" w:lineRule="auto"/>
        <w:ind w:left="0" w:firstLine="709"/>
        <w:contextualSpacing/>
        <w:jc w:val="both"/>
        <w:rPr>
          <w:rFonts w:ascii="Liberation Serif" w:eastAsia="DejaVu Sans" w:hAnsi="Liberation Serif" w:cs="Times New Roman"/>
          <w:sz w:val="28"/>
          <w:szCs w:val="28"/>
        </w:rPr>
      </w:pPr>
      <w:r w:rsidRPr="009F0F26">
        <w:rPr>
          <w:rFonts w:ascii="Liberation Serif" w:eastAsia="DejaVu Sans" w:hAnsi="Liberation Serif" w:cs="Times New Roman"/>
          <w:sz w:val="28"/>
          <w:szCs w:val="28"/>
        </w:rPr>
        <w:t>Разработанную ТК электронный вариант оформить с учетом требования к наименованию файлов и оставить на рабочем столе ноутбука.</w:t>
      </w:r>
    </w:p>
    <w:p w:rsidR="00F957C8" w:rsidRPr="006C7AEC" w:rsidRDefault="00F957C8" w:rsidP="00F957C8">
      <w:pPr>
        <w:tabs>
          <w:tab w:val="left" w:pos="1020"/>
        </w:tabs>
        <w:suppressAutoHyphens/>
        <w:spacing w:after="0" w:line="360" w:lineRule="auto"/>
        <w:ind w:firstLine="680"/>
        <w:contextualSpacing/>
        <w:jc w:val="both"/>
        <w:rPr>
          <w:rFonts w:ascii="Liberation Serif" w:eastAsia="DejaVu Sans" w:hAnsi="Liberation Serif" w:cs="Times New Roman"/>
          <w:sz w:val="28"/>
          <w:szCs w:val="28"/>
        </w:rPr>
      </w:pPr>
      <w:r w:rsidRPr="006C7AEC">
        <w:rPr>
          <w:rFonts w:ascii="Liberation Serif" w:eastAsia="DejaVu Sans" w:hAnsi="Liberation Serif" w:cs="Times New Roman"/>
          <w:i/>
          <w:sz w:val="28"/>
          <w:szCs w:val="28"/>
        </w:rPr>
        <w:t xml:space="preserve">Ожидаемый результат: </w:t>
      </w:r>
    </w:p>
    <w:p w:rsidR="00F957C8" w:rsidRPr="006C7AEC" w:rsidRDefault="00F957C8" w:rsidP="00F957C8">
      <w:pPr>
        <w:tabs>
          <w:tab w:val="left" w:pos="1020"/>
        </w:tabs>
        <w:suppressAutoHyphens/>
        <w:spacing w:after="0" w:line="360" w:lineRule="auto"/>
        <w:ind w:firstLine="680"/>
        <w:contextualSpacing/>
        <w:jc w:val="both"/>
        <w:rPr>
          <w:rFonts w:ascii="Liberation Serif" w:eastAsia="DejaVu Sans" w:hAnsi="Liberation Serif" w:cs="Times New Roman"/>
          <w:sz w:val="28"/>
          <w:szCs w:val="28"/>
        </w:rPr>
      </w:pPr>
      <w:r>
        <w:rPr>
          <w:rFonts w:ascii="Liberation Serif" w:eastAsia="DejaVu Sans" w:hAnsi="Liberation Serif" w:cs="Times New Roman"/>
          <w:sz w:val="28"/>
          <w:szCs w:val="28"/>
        </w:rPr>
        <w:t>1.</w:t>
      </w:r>
      <w:r>
        <w:rPr>
          <w:rFonts w:ascii="Liberation Serif" w:eastAsia="DejaVu Sans" w:hAnsi="Liberation Serif" w:cs="Times New Roman"/>
          <w:sz w:val="28"/>
          <w:szCs w:val="28"/>
        </w:rPr>
        <w:tab/>
        <w:t>Оформленная</w:t>
      </w:r>
      <w:r w:rsidRPr="006C7AEC">
        <w:rPr>
          <w:rFonts w:ascii="Liberation Serif" w:eastAsia="DejaVu Sans" w:hAnsi="Liberation Serif" w:cs="Times New Roman"/>
          <w:sz w:val="28"/>
          <w:szCs w:val="28"/>
        </w:rPr>
        <w:t xml:space="preserve"> </w:t>
      </w:r>
      <w:r>
        <w:rPr>
          <w:rFonts w:ascii="Liberation Serif" w:eastAsia="DejaVu Sans" w:hAnsi="Liberation Serif" w:cs="Times New Roman"/>
          <w:sz w:val="28"/>
          <w:szCs w:val="28"/>
        </w:rPr>
        <w:t>ТК подвижной игры</w:t>
      </w:r>
      <w:r w:rsidRPr="006C7AEC">
        <w:rPr>
          <w:rFonts w:ascii="Liberation Serif" w:eastAsia="DejaVu Sans" w:hAnsi="Liberation Serif" w:cs="Times New Roman"/>
          <w:sz w:val="28"/>
          <w:szCs w:val="28"/>
        </w:rPr>
        <w:t>, включающ</w:t>
      </w:r>
      <w:r>
        <w:rPr>
          <w:rFonts w:ascii="Liberation Serif" w:eastAsia="DejaVu Sans" w:hAnsi="Liberation Serif" w:cs="Times New Roman"/>
          <w:sz w:val="28"/>
          <w:szCs w:val="28"/>
        </w:rPr>
        <w:t>ая</w:t>
      </w:r>
      <w:r w:rsidRPr="006C7AEC">
        <w:rPr>
          <w:rFonts w:ascii="Liberation Serif" w:eastAsia="DejaVu Sans" w:hAnsi="Liberation Serif" w:cs="Times New Roman"/>
          <w:sz w:val="28"/>
          <w:szCs w:val="28"/>
        </w:rPr>
        <w:t xml:space="preserve"> цель и задачи подвижной игры - элемента в режиме дня, соответствующего возрастной группе </w:t>
      </w:r>
      <w:r w:rsidRPr="006C7AEC">
        <w:rPr>
          <w:rFonts w:ascii="Liberation Serif" w:eastAsia="Times New Roman" w:hAnsi="Liberation Serif" w:cs="Times New Roman"/>
          <w:sz w:val="28"/>
          <w:szCs w:val="28"/>
          <w:lang w:eastAsia="ru-RU"/>
        </w:rPr>
        <w:t>(на бумажном носителе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и электронный вариант на рабочем столе</w:t>
      </w:r>
      <w:r w:rsidRPr="006C7AEC">
        <w:rPr>
          <w:rFonts w:ascii="Liberation Serif" w:eastAsia="Times New Roman" w:hAnsi="Liberation Serif" w:cs="Times New Roman"/>
          <w:sz w:val="28"/>
          <w:szCs w:val="28"/>
          <w:lang w:eastAsia="ru-RU"/>
        </w:rPr>
        <w:t>)</w:t>
      </w:r>
      <w:r w:rsidRPr="006C7AEC">
        <w:rPr>
          <w:rFonts w:ascii="Liberation Serif" w:eastAsia="DejaVu Sans" w:hAnsi="Liberation Serif" w:cs="Times New Roman"/>
          <w:sz w:val="28"/>
          <w:szCs w:val="28"/>
        </w:rPr>
        <w:t xml:space="preserve"> (</w:t>
      </w:r>
      <w:r w:rsidRPr="006C7AEC">
        <w:rPr>
          <w:rFonts w:ascii="Liberation Serif" w:eastAsia="DejaVu Sans" w:hAnsi="Liberation Serif" w:cs="Times New Roman"/>
          <w:spacing w:val="2"/>
          <w:sz w:val="28"/>
          <w:szCs w:val="28"/>
          <w:shd w:val="clear" w:color="auto" w:fill="FFFFFF"/>
        </w:rPr>
        <w:t xml:space="preserve">Приложение </w:t>
      </w:r>
      <w:r>
        <w:rPr>
          <w:rFonts w:ascii="Liberation Serif" w:eastAsia="DejaVu Sans" w:hAnsi="Liberation Serif" w:cs="Times New Roman"/>
          <w:spacing w:val="2"/>
          <w:sz w:val="28"/>
          <w:szCs w:val="28"/>
          <w:shd w:val="clear" w:color="auto" w:fill="FFFFFF"/>
        </w:rPr>
        <w:t>7</w:t>
      </w:r>
      <w:r w:rsidRPr="006C7AEC">
        <w:rPr>
          <w:rFonts w:ascii="Liberation Serif" w:eastAsia="DejaVu Sans" w:hAnsi="Liberation Serif" w:cs="Times New Roman"/>
          <w:sz w:val="28"/>
          <w:szCs w:val="28"/>
        </w:rPr>
        <w:t>).</w:t>
      </w:r>
    </w:p>
    <w:p w:rsidR="00F957C8" w:rsidRPr="006C7AEC" w:rsidRDefault="00F957C8" w:rsidP="00F957C8">
      <w:pPr>
        <w:tabs>
          <w:tab w:val="left" w:pos="1020"/>
        </w:tabs>
        <w:suppressAutoHyphens/>
        <w:spacing w:after="0" w:line="360" w:lineRule="auto"/>
        <w:ind w:firstLine="680"/>
        <w:contextualSpacing/>
        <w:jc w:val="both"/>
        <w:rPr>
          <w:rFonts w:ascii="Liberation Serif" w:eastAsia="DejaVu Sans" w:hAnsi="Liberation Serif" w:cs="Times New Roman"/>
          <w:i/>
          <w:sz w:val="28"/>
          <w:szCs w:val="28"/>
        </w:rPr>
      </w:pPr>
      <w:r w:rsidRPr="006C7AEC">
        <w:rPr>
          <w:rFonts w:ascii="Liberation Serif" w:eastAsia="DejaVu Sans" w:hAnsi="Liberation Serif" w:cs="Times New Roman"/>
          <w:sz w:val="28"/>
          <w:szCs w:val="28"/>
        </w:rPr>
        <w:lastRenderedPageBreak/>
        <w:t>2.</w:t>
      </w:r>
      <w:r w:rsidRPr="006C7AEC">
        <w:rPr>
          <w:rFonts w:ascii="Liberation Serif" w:eastAsia="DejaVu Sans" w:hAnsi="Liberation Serif" w:cs="Times New Roman"/>
          <w:sz w:val="28"/>
          <w:szCs w:val="28"/>
        </w:rPr>
        <w:tab/>
        <w:t>Демонстрация элемента режима дня – подвижная игра с волонтерами в соответствующей возрастной группе.</w:t>
      </w:r>
    </w:p>
    <w:p w:rsidR="00F957C8" w:rsidRPr="006C7AEC" w:rsidRDefault="00F957C8" w:rsidP="00F957C8">
      <w:pPr>
        <w:tabs>
          <w:tab w:val="left" w:pos="1020"/>
        </w:tabs>
        <w:suppressAutoHyphens/>
        <w:spacing w:after="0" w:line="360" w:lineRule="auto"/>
        <w:ind w:firstLine="680"/>
        <w:contextualSpacing/>
        <w:jc w:val="both"/>
        <w:rPr>
          <w:rFonts w:ascii="Liberation Serif" w:eastAsia="DejaVu Sans" w:hAnsi="Liberation Serif" w:cs="Times New Roman"/>
          <w:sz w:val="28"/>
          <w:szCs w:val="28"/>
        </w:rPr>
      </w:pPr>
      <w:r w:rsidRPr="006C7AEC">
        <w:rPr>
          <w:rFonts w:ascii="Liberation Serif" w:eastAsia="DejaVu Sans" w:hAnsi="Liberation Serif" w:cs="Times New Roman"/>
          <w:i/>
          <w:sz w:val="28"/>
          <w:szCs w:val="28"/>
        </w:rPr>
        <w:t>Особенности выполнения задания.</w:t>
      </w:r>
    </w:p>
    <w:p w:rsidR="00F957C8" w:rsidRDefault="00F957C8" w:rsidP="00F957C8">
      <w:pPr>
        <w:tabs>
          <w:tab w:val="left" w:pos="1020"/>
        </w:tabs>
        <w:suppressAutoHyphens/>
        <w:spacing w:after="0" w:line="360" w:lineRule="auto"/>
        <w:ind w:firstLine="68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C7AEC">
        <w:rPr>
          <w:rFonts w:ascii="Liberation Serif" w:eastAsia="DejaVu Sans" w:hAnsi="Liberation Serif" w:cs="Times New Roman"/>
          <w:sz w:val="28"/>
          <w:szCs w:val="28"/>
        </w:rPr>
        <w:t>Задание выполняется индивидуально. Для реализации конкурсного задания приглашаются волонтеры (6 волонтеров). Знакомство волонтеров с содержанием конкурсного задания проводится участником за 10 минут до окончания времени подготовки.</w:t>
      </w:r>
    </w:p>
    <w:p w:rsidR="009A5649" w:rsidRDefault="009A5649" w:rsidP="00F1069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93456" w:rsidRPr="00893456" w:rsidRDefault="00893456" w:rsidP="0089345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893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Модуль Г.</w:t>
      </w:r>
      <w:r w:rsidRPr="0089345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Взаимодействие с родителями (законными представителями) и сотрудниками образовательной организации (Вариант)</w:t>
      </w:r>
    </w:p>
    <w:p w:rsidR="00935640" w:rsidRPr="003E4A42" w:rsidRDefault="00893456" w:rsidP="0093564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93456">
        <w:rPr>
          <w:rFonts w:ascii="Times New Roman" w:eastAsia="Times New Roman" w:hAnsi="Times New Roman" w:cs="Times New Roman"/>
          <w:b/>
          <w:bCs/>
          <w:sz w:val="28"/>
          <w:szCs w:val="28"/>
        </w:rPr>
        <w:t>Время на выполнение модуля:</w:t>
      </w:r>
      <w:r w:rsidRPr="0089345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89345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2</w:t>
      </w:r>
      <w:r w:rsidRPr="008934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часа </w:t>
      </w:r>
      <w:r w:rsidR="0093564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20</w:t>
      </w:r>
      <w:r w:rsidRPr="008934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минут</w:t>
      </w:r>
      <w:r w:rsidR="009356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35640" w:rsidRPr="00426D5F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="0093564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2</w:t>
      </w:r>
      <w:r w:rsidR="00935640" w:rsidRPr="00426D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</w:t>
      </w:r>
      <w:r w:rsidR="009356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3564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20</w:t>
      </w:r>
      <w:r w:rsidR="009356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минут </w:t>
      </w:r>
      <w:r w:rsidR="00935640" w:rsidRPr="00426D5F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="00935640" w:rsidRPr="003E4A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35640">
        <w:rPr>
          <w:rFonts w:ascii="Times New Roman" w:eastAsia="Times New Roman" w:hAnsi="Times New Roman" w:cs="Times New Roman"/>
          <w:color w:val="000000"/>
          <w:sz w:val="28"/>
          <w:szCs w:val="28"/>
        </w:rPr>
        <w:t>подготовка и демонстрация задания:</w:t>
      </w:r>
      <w:r w:rsidR="00935640" w:rsidRPr="003E4A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35640">
        <w:rPr>
          <w:rFonts w:ascii="Times New Roman" w:eastAsia="Times New Roman" w:hAnsi="Times New Roman" w:cs="Times New Roman"/>
          <w:color w:val="000000"/>
          <w:sz w:val="28"/>
          <w:szCs w:val="28"/>
        </w:rPr>
        <w:t>2 часа – разработка задания; 5 минут – подготовка к проведению; 15</w:t>
      </w:r>
      <w:r w:rsidR="00935640" w:rsidRPr="003E4A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минут – </w:t>
      </w:r>
      <w:r w:rsidR="00935640">
        <w:rPr>
          <w:rFonts w:ascii="Times New Roman" w:eastAsia="Times New Roman" w:hAnsi="Times New Roman" w:cs="Times New Roman"/>
          <w:color w:val="000000"/>
          <w:sz w:val="28"/>
          <w:szCs w:val="28"/>
        </w:rPr>
        <w:t>демонстрация</w:t>
      </w:r>
      <w:r w:rsidR="00935640" w:rsidRPr="003E4A42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935640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93456" w:rsidRPr="00893456" w:rsidRDefault="00893456" w:rsidP="00893456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 w:rsidRPr="0089345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Задание: Разработать и провести мастер-класс для родителей по организации и проведению </w:t>
      </w:r>
      <w:r w:rsidR="0093564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воскресного выходного дня </w:t>
      </w:r>
      <w:r w:rsidRPr="00893456">
        <w:rPr>
          <w:rFonts w:ascii="Times New Roman" w:eastAsia="Times New Roman" w:hAnsi="Times New Roman" w:cs="Times New Roman"/>
          <w:b/>
          <w:bCs/>
          <w:sz w:val="28"/>
          <w:szCs w:val="28"/>
        </w:rPr>
        <w:t>с деть</w:t>
      </w:r>
      <w:r w:rsidR="00935640">
        <w:rPr>
          <w:rFonts w:ascii="Times New Roman" w:eastAsia="Times New Roman" w:hAnsi="Times New Roman" w:cs="Times New Roman"/>
          <w:b/>
          <w:bCs/>
          <w:sz w:val="28"/>
          <w:szCs w:val="28"/>
        </w:rPr>
        <w:t>ми</w:t>
      </w:r>
      <w:r w:rsidRPr="0089345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старшего дошкольного возраста в домашних условиях. </w:t>
      </w:r>
    </w:p>
    <w:p w:rsidR="00893456" w:rsidRPr="00893456" w:rsidRDefault="00893456" w:rsidP="00123623">
      <w:pPr>
        <w:numPr>
          <w:ilvl w:val="0"/>
          <w:numId w:val="24"/>
        </w:numPr>
        <w:tabs>
          <w:tab w:val="left" w:pos="1080"/>
        </w:tabs>
        <w:suppressAutoHyphens/>
        <w:spacing w:after="0" w:line="360" w:lineRule="auto"/>
        <w:ind w:left="0" w:firstLine="709"/>
        <w:contextualSpacing/>
        <w:jc w:val="both"/>
        <w:rPr>
          <w:rFonts w:ascii="Liberation Serif" w:eastAsia="DejaVu Sans" w:hAnsi="Liberation Serif" w:cs="Times New Roman"/>
          <w:sz w:val="28"/>
          <w:szCs w:val="28"/>
        </w:rPr>
      </w:pPr>
      <w:r w:rsidRPr="00893456">
        <w:rPr>
          <w:rFonts w:ascii="Liberation Serif" w:eastAsia="DejaVu Sans" w:hAnsi="Liberation Serif" w:cs="Times New Roman"/>
          <w:sz w:val="28"/>
          <w:szCs w:val="28"/>
        </w:rPr>
        <w:t xml:space="preserve">Изучить задание с учетом 30% изменения. </w:t>
      </w:r>
      <w:r w:rsidRPr="00893456">
        <w:rPr>
          <w:rFonts w:ascii="Times New Roman" w:eastAsia="Calibri" w:hAnsi="Times New Roman" w:cs="Times New Roman"/>
          <w:sz w:val="28"/>
          <w:szCs w:val="28"/>
        </w:rPr>
        <w:t xml:space="preserve">Проанализировать исходное задание, выявить, в каком элементе (теме, форме, содержании, выборе игры, целевой аудитории) заложено 30% изменение. Определить, как изменение влияет на содержание мастер-класса: выбор </w:t>
      </w:r>
      <w:r w:rsidR="00861505">
        <w:rPr>
          <w:rFonts w:ascii="Times New Roman" w:eastAsia="Calibri" w:hAnsi="Times New Roman" w:cs="Times New Roman"/>
          <w:sz w:val="28"/>
          <w:szCs w:val="28"/>
        </w:rPr>
        <w:t>видов деятельности</w:t>
      </w:r>
      <w:r w:rsidRPr="00893456">
        <w:rPr>
          <w:rFonts w:ascii="Times New Roman" w:eastAsia="Calibri" w:hAnsi="Times New Roman" w:cs="Times New Roman"/>
          <w:sz w:val="28"/>
          <w:szCs w:val="28"/>
        </w:rPr>
        <w:t>, методы демонстрации, акценты в работе с родителями, способы вовлечения участников. Зафиксировать для себя ключевые акценты, которые необходимо реализовать при проведении мастер-класса.</w:t>
      </w:r>
    </w:p>
    <w:p w:rsidR="00893456" w:rsidRPr="00893456" w:rsidRDefault="00893456" w:rsidP="00123623">
      <w:pPr>
        <w:numPr>
          <w:ilvl w:val="0"/>
          <w:numId w:val="24"/>
        </w:numPr>
        <w:tabs>
          <w:tab w:val="left" w:pos="1080"/>
        </w:tabs>
        <w:suppressAutoHyphens/>
        <w:spacing w:after="0" w:line="360" w:lineRule="auto"/>
        <w:ind w:left="0" w:firstLine="709"/>
        <w:contextualSpacing/>
        <w:jc w:val="both"/>
        <w:rPr>
          <w:rFonts w:ascii="Liberation Serif" w:eastAsia="DejaVu Sans" w:hAnsi="Liberation Serif" w:cs="Times New Roman"/>
          <w:sz w:val="28"/>
          <w:szCs w:val="28"/>
        </w:rPr>
      </w:pPr>
      <w:r w:rsidRPr="00893456">
        <w:rPr>
          <w:rFonts w:ascii="Liberation Serif" w:eastAsia="DejaVu Sans" w:hAnsi="Liberation Serif" w:cs="Times New Roman"/>
          <w:sz w:val="28"/>
          <w:szCs w:val="28"/>
        </w:rPr>
        <w:t xml:space="preserve">Подобрать </w:t>
      </w:r>
      <w:r w:rsidR="005C30F4">
        <w:rPr>
          <w:rFonts w:ascii="Liberation Serif" w:eastAsia="DejaVu Sans" w:hAnsi="Liberation Serif" w:cs="Times New Roman"/>
          <w:sz w:val="28"/>
          <w:szCs w:val="28"/>
        </w:rPr>
        <w:t>интересное занятие с детьми совместно с родителями</w:t>
      </w:r>
      <w:r w:rsidRPr="00893456">
        <w:rPr>
          <w:rFonts w:ascii="Liberation Serif" w:eastAsia="DejaVu Sans" w:hAnsi="Liberation Serif" w:cs="Times New Roman"/>
          <w:sz w:val="28"/>
          <w:szCs w:val="28"/>
        </w:rPr>
        <w:t xml:space="preserve"> в соответствии с темой недели, с учетом оборудования, представленного на площадке по инфраструктурному листу. При необходимости адаптировать </w:t>
      </w:r>
      <w:r w:rsidR="005C30F4">
        <w:rPr>
          <w:rFonts w:ascii="Liberation Serif" w:eastAsia="DejaVu Sans" w:hAnsi="Liberation Serif" w:cs="Times New Roman"/>
          <w:sz w:val="28"/>
          <w:szCs w:val="28"/>
        </w:rPr>
        <w:t>разные сценарии</w:t>
      </w:r>
      <w:r w:rsidRPr="00893456">
        <w:rPr>
          <w:rFonts w:ascii="Liberation Serif" w:eastAsia="DejaVu Sans" w:hAnsi="Liberation Serif" w:cs="Times New Roman"/>
          <w:sz w:val="28"/>
          <w:szCs w:val="28"/>
        </w:rPr>
        <w:t xml:space="preserve"> к современным условиям с учетом темы недели и 30% изменения. Обеспечить соответствие </w:t>
      </w:r>
      <w:r w:rsidR="005C30F4">
        <w:rPr>
          <w:rFonts w:ascii="Liberation Serif" w:eastAsia="DejaVu Sans" w:hAnsi="Liberation Serif" w:cs="Times New Roman"/>
          <w:sz w:val="28"/>
          <w:szCs w:val="28"/>
        </w:rPr>
        <w:t>видов деятельности</w:t>
      </w:r>
      <w:r w:rsidRPr="00893456">
        <w:rPr>
          <w:rFonts w:ascii="Liberation Serif" w:eastAsia="DejaVu Sans" w:hAnsi="Liberation Serif" w:cs="Times New Roman"/>
          <w:sz w:val="28"/>
          <w:szCs w:val="28"/>
        </w:rPr>
        <w:t xml:space="preserve">: возрастным особенностям детей старшего дошкольного возраста; целям и задачам </w:t>
      </w:r>
      <w:r w:rsidRPr="00893456">
        <w:rPr>
          <w:rFonts w:ascii="Liberation Serif" w:eastAsia="DejaVu Sans" w:hAnsi="Liberation Serif" w:cs="Times New Roman"/>
          <w:sz w:val="28"/>
          <w:szCs w:val="28"/>
        </w:rPr>
        <w:lastRenderedPageBreak/>
        <w:t xml:space="preserve">образовательной программы; возможности переноса в домашние условия (доступность материалов, простота </w:t>
      </w:r>
      <w:r w:rsidR="005C30F4">
        <w:rPr>
          <w:rFonts w:ascii="Liberation Serif" w:eastAsia="DejaVu Sans" w:hAnsi="Liberation Serif" w:cs="Times New Roman"/>
          <w:sz w:val="28"/>
          <w:szCs w:val="28"/>
        </w:rPr>
        <w:t>проведения</w:t>
      </w:r>
      <w:r w:rsidRPr="00893456">
        <w:rPr>
          <w:rFonts w:ascii="Liberation Serif" w:eastAsia="DejaVu Sans" w:hAnsi="Liberation Serif" w:cs="Times New Roman"/>
          <w:sz w:val="28"/>
          <w:szCs w:val="28"/>
        </w:rPr>
        <w:t>).</w:t>
      </w:r>
    </w:p>
    <w:p w:rsidR="00893456" w:rsidRPr="00893456" w:rsidRDefault="00893456" w:rsidP="00123623">
      <w:pPr>
        <w:numPr>
          <w:ilvl w:val="0"/>
          <w:numId w:val="24"/>
        </w:numPr>
        <w:tabs>
          <w:tab w:val="left" w:pos="1080"/>
        </w:tabs>
        <w:suppressAutoHyphens/>
        <w:spacing w:after="0" w:line="360" w:lineRule="auto"/>
        <w:ind w:left="0" w:firstLine="709"/>
        <w:contextualSpacing/>
        <w:jc w:val="both"/>
        <w:rPr>
          <w:rFonts w:ascii="Liberation Serif" w:eastAsia="DejaVu Sans" w:hAnsi="Liberation Serif" w:cs="Times New Roman"/>
          <w:sz w:val="28"/>
          <w:szCs w:val="28"/>
        </w:rPr>
      </w:pPr>
      <w:r w:rsidRPr="00893456">
        <w:rPr>
          <w:rFonts w:ascii="Liberation Serif" w:eastAsia="DejaVu Sans" w:hAnsi="Liberation Serif" w:cs="Times New Roman"/>
          <w:sz w:val="28"/>
          <w:szCs w:val="28"/>
        </w:rPr>
        <w:t xml:space="preserve">Обработать информацию и сформулировать цель и задачи проведения </w:t>
      </w:r>
      <w:r w:rsidR="003061B4">
        <w:rPr>
          <w:rFonts w:ascii="Liberation Serif" w:eastAsia="DejaVu Sans" w:hAnsi="Liberation Serif" w:cs="Times New Roman"/>
          <w:sz w:val="28"/>
          <w:szCs w:val="28"/>
        </w:rPr>
        <w:t>организации и проведения воскресного выходного дня</w:t>
      </w:r>
      <w:r w:rsidRPr="00893456">
        <w:rPr>
          <w:rFonts w:ascii="Liberation Serif" w:eastAsia="DejaVu Sans" w:hAnsi="Liberation Serif" w:cs="Times New Roman"/>
          <w:sz w:val="28"/>
          <w:szCs w:val="28"/>
        </w:rPr>
        <w:t xml:space="preserve">. Оформить в свободной форме с указанием всех структурных элементов </w:t>
      </w:r>
      <w:r w:rsidR="003061B4">
        <w:rPr>
          <w:rFonts w:ascii="Liberation Serif" w:eastAsia="DejaVu Sans" w:hAnsi="Liberation Serif" w:cs="Times New Roman"/>
          <w:sz w:val="28"/>
          <w:szCs w:val="28"/>
        </w:rPr>
        <w:t>сценария</w:t>
      </w:r>
      <w:r w:rsidRPr="00893456">
        <w:rPr>
          <w:rFonts w:ascii="Liberation Serif" w:eastAsia="DejaVu Sans" w:hAnsi="Liberation Serif" w:cs="Times New Roman"/>
          <w:sz w:val="28"/>
          <w:szCs w:val="28"/>
        </w:rPr>
        <w:t xml:space="preserve">. </w:t>
      </w:r>
    </w:p>
    <w:p w:rsidR="00893456" w:rsidRPr="00893456" w:rsidRDefault="00893456" w:rsidP="00123623">
      <w:pPr>
        <w:numPr>
          <w:ilvl w:val="0"/>
          <w:numId w:val="24"/>
        </w:numPr>
        <w:tabs>
          <w:tab w:val="left" w:pos="1134"/>
        </w:tabs>
        <w:spacing w:after="20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93456">
        <w:rPr>
          <w:rFonts w:ascii="Times New Roman" w:eastAsia="Calibri" w:hAnsi="Times New Roman" w:cs="Times New Roman"/>
          <w:bCs/>
          <w:sz w:val="28"/>
          <w:szCs w:val="28"/>
        </w:rPr>
        <w:t xml:space="preserve">Внести в описание </w:t>
      </w:r>
      <w:r w:rsidR="00761A32">
        <w:rPr>
          <w:rFonts w:ascii="Times New Roman" w:eastAsia="Calibri" w:hAnsi="Times New Roman" w:cs="Times New Roman"/>
          <w:bCs/>
          <w:sz w:val="28"/>
          <w:szCs w:val="28"/>
        </w:rPr>
        <w:t>сценария воскресного выходного дня</w:t>
      </w:r>
      <w:r w:rsidRPr="00893456">
        <w:rPr>
          <w:rFonts w:ascii="Times New Roman" w:eastAsia="Calibri" w:hAnsi="Times New Roman" w:cs="Times New Roman"/>
          <w:bCs/>
          <w:sz w:val="28"/>
          <w:szCs w:val="28"/>
        </w:rPr>
        <w:t xml:space="preserve"> разделы, связанные с планированием; информированием; созданием атмосферы дружелюбия и развития навыков общения; созданием условий для поддержки детской инициативы и самореализации.</w:t>
      </w:r>
    </w:p>
    <w:p w:rsidR="00893456" w:rsidRPr="00893456" w:rsidRDefault="00893456" w:rsidP="00123623">
      <w:pPr>
        <w:numPr>
          <w:ilvl w:val="0"/>
          <w:numId w:val="24"/>
        </w:numPr>
        <w:tabs>
          <w:tab w:val="left" w:pos="1080"/>
        </w:tabs>
        <w:suppressAutoHyphens/>
        <w:spacing w:after="0" w:line="360" w:lineRule="auto"/>
        <w:ind w:left="0" w:firstLine="709"/>
        <w:contextualSpacing/>
        <w:jc w:val="both"/>
        <w:rPr>
          <w:rFonts w:ascii="Liberation Serif" w:eastAsia="DejaVu Sans" w:hAnsi="Liberation Serif" w:cs="Times New Roman"/>
          <w:sz w:val="28"/>
          <w:szCs w:val="28"/>
        </w:rPr>
      </w:pPr>
      <w:r w:rsidRPr="00893456">
        <w:rPr>
          <w:rFonts w:ascii="Liberation Serif" w:eastAsia="DejaVu Sans" w:hAnsi="Liberation Serif" w:cs="Times New Roman"/>
          <w:sz w:val="28"/>
          <w:szCs w:val="28"/>
        </w:rPr>
        <w:t xml:space="preserve">Подготовить задание по соответствующему алгоритму: определить целевую аудиторию мастер-класса; разработать сценарий мастер-класса, включающий теоретическую и практическую части; подготовить демонстрационные материалы: образец </w:t>
      </w:r>
      <w:r w:rsidR="00D32C9E">
        <w:rPr>
          <w:rFonts w:ascii="Liberation Serif" w:eastAsia="DejaVu Sans" w:hAnsi="Liberation Serif" w:cs="Times New Roman"/>
          <w:sz w:val="28"/>
          <w:szCs w:val="28"/>
        </w:rPr>
        <w:t>сценария</w:t>
      </w:r>
      <w:r w:rsidRPr="00893456">
        <w:rPr>
          <w:rFonts w:ascii="Liberation Serif" w:eastAsia="DejaVu Sans" w:hAnsi="Liberation Serif" w:cs="Times New Roman"/>
          <w:sz w:val="28"/>
          <w:szCs w:val="28"/>
        </w:rPr>
        <w:t xml:space="preserve">, наглядные пособия, раздаточные материалы для родителей (памятки, алгоритмы, буклеты); подготовить оборудование и материалы для практической части мастер-класса (с учетом инфраструктурного листа); продумать способы вовлечения родителей в активную деятельность: выполнение практического задания, создание собственного варианта </w:t>
      </w:r>
      <w:r w:rsidR="00D32C9E">
        <w:rPr>
          <w:rFonts w:ascii="Liberation Serif" w:eastAsia="DejaVu Sans" w:hAnsi="Liberation Serif" w:cs="Times New Roman"/>
          <w:sz w:val="28"/>
          <w:szCs w:val="28"/>
        </w:rPr>
        <w:t>сценария воскресного выходного дня</w:t>
      </w:r>
      <w:r w:rsidRPr="00893456">
        <w:rPr>
          <w:rFonts w:ascii="Liberation Serif" w:eastAsia="DejaVu Sans" w:hAnsi="Liberation Serif" w:cs="Times New Roman"/>
          <w:sz w:val="28"/>
          <w:szCs w:val="28"/>
        </w:rPr>
        <w:t>, обсуждение, обмен опытом; подготовить вопросы для рефлексии с участниками мастер-класса.</w:t>
      </w:r>
    </w:p>
    <w:p w:rsidR="00893456" w:rsidRPr="00893456" w:rsidRDefault="00893456" w:rsidP="00123623">
      <w:pPr>
        <w:numPr>
          <w:ilvl w:val="0"/>
          <w:numId w:val="24"/>
        </w:numPr>
        <w:tabs>
          <w:tab w:val="left" w:pos="1080"/>
        </w:tabs>
        <w:suppressAutoHyphens/>
        <w:spacing w:after="0" w:line="360" w:lineRule="auto"/>
        <w:ind w:left="0" w:firstLine="709"/>
        <w:contextualSpacing/>
        <w:jc w:val="both"/>
        <w:rPr>
          <w:rFonts w:ascii="Liberation Serif" w:eastAsia="DejaVu Sans" w:hAnsi="Liberation Serif" w:cs="Times New Roman"/>
          <w:sz w:val="28"/>
          <w:szCs w:val="28"/>
        </w:rPr>
      </w:pPr>
      <w:r w:rsidRPr="00893456">
        <w:rPr>
          <w:rFonts w:ascii="Liberation Serif" w:eastAsia="DejaVu Sans" w:hAnsi="Liberation Serif" w:cs="Times New Roman"/>
          <w:sz w:val="28"/>
          <w:szCs w:val="28"/>
        </w:rPr>
        <w:t>Соблюдать правила техники безопасности и санитарные нормы; принципы бережливого производства.</w:t>
      </w:r>
    </w:p>
    <w:p w:rsidR="00893456" w:rsidRPr="00893456" w:rsidRDefault="00893456" w:rsidP="00123623">
      <w:pPr>
        <w:numPr>
          <w:ilvl w:val="0"/>
          <w:numId w:val="24"/>
        </w:numPr>
        <w:tabs>
          <w:tab w:val="left" w:pos="1080"/>
        </w:tabs>
        <w:suppressAutoHyphens/>
        <w:spacing w:after="0" w:line="360" w:lineRule="auto"/>
        <w:ind w:left="0" w:firstLine="709"/>
        <w:contextualSpacing/>
        <w:jc w:val="both"/>
        <w:rPr>
          <w:rFonts w:ascii="Liberation Serif" w:eastAsia="DejaVu Sans" w:hAnsi="Liberation Serif" w:cs="Times New Roman"/>
          <w:sz w:val="28"/>
          <w:szCs w:val="28"/>
        </w:rPr>
      </w:pPr>
      <w:r w:rsidRPr="00893456">
        <w:rPr>
          <w:rFonts w:ascii="Liberation Serif" w:eastAsia="DejaVu Sans" w:hAnsi="Liberation Serif" w:cs="Times New Roman"/>
          <w:sz w:val="28"/>
          <w:szCs w:val="28"/>
        </w:rPr>
        <w:t>Разработать и продемонстрировать мастер-класс с целью реализации поставленных целей и задач по теме недели с учетом 30% изменения.</w:t>
      </w:r>
    </w:p>
    <w:p w:rsidR="00893456" w:rsidRPr="00893456" w:rsidRDefault="00893456" w:rsidP="00123623">
      <w:pPr>
        <w:numPr>
          <w:ilvl w:val="0"/>
          <w:numId w:val="24"/>
        </w:numPr>
        <w:tabs>
          <w:tab w:val="left" w:pos="1080"/>
        </w:tabs>
        <w:suppressAutoHyphens/>
        <w:spacing w:after="0" w:line="360" w:lineRule="auto"/>
        <w:ind w:left="0" w:firstLine="709"/>
        <w:contextualSpacing/>
        <w:jc w:val="both"/>
        <w:rPr>
          <w:rFonts w:ascii="Liberation Serif" w:eastAsia="DejaVu Sans" w:hAnsi="Liberation Serif" w:cs="Times New Roman"/>
          <w:sz w:val="28"/>
          <w:szCs w:val="28"/>
        </w:rPr>
      </w:pPr>
      <w:r w:rsidRPr="00893456">
        <w:rPr>
          <w:rFonts w:ascii="Liberation Serif" w:eastAsia="DejaVu Sans" w:hAnsi="Liberation Serif" w:cs="Times New Roman"/>
          <w:sz w:val="28"/>
          <w:szCs w:val="28"/>
        </w:rPr>
        <w:t xml:space="preserve">Разработать технологическую карту проведения мастер-класса с применением ИКТ-технологий и учетом требований, предъявляемым к печатным документам. Передать экспертам перед демонстрацией задания. </w:t>
      </w:r>
    </w:p>
    <w:p w:rsidR="00893456" w:rsidRPr="00893456" w:rsidRDefault="00893456" w:rsidP="00123623">
      <w:pPr>
        <w:numPr>
          <w:ilvl w:val="0"/>
          <w:numId w:val="24"/>
        </w:numPr>
        <w:tabs>
          <w:tab w:val="left" w:pos="1080"/>
        </w:tabs>
        <w:suppressAutoHyphens/>
        <w:spacing w:after="0" w:line="360" w:lineRule="auto"/>
        <w:ind w:left="0" w:firstLine="709"/>
        <w:contextualSpacing/>
        <w:jc w:val="both"/>
        <w:rPr>
          <w:rFonts w:ascii="Liberation Serif" w:eastAsia="DejaVu Sans" w:hAnsi="Liberation Serif" w:cs="Times New Roman"/>
          <w:sz w:val="28"/>
          <w:szCs w:val="28"/>
        </w:rPr>
      </w:pPr>
      <w:r w:rsidRPr="00893456">
        <w:rPr>
          <w:rFonts w:ascii="Liberation Serif" w:eastAsia="DejaVu Sans" w:hAnsi="Liberation Serif" w:cs="Times New Roman"/>
          <w:sz w:val="28"/>
          <w:szCs w:val="28"/>
        </w:rPr>
        <w:t>Разработанную ТК электронный вариант оформить с учетом требования к наименованию файлов и оставить на рабочем столе ноутбука.</w:t>
      </w:r>
      <w:r w:rsidR="007777BC">
        <w:rPr>
          <w:rFonts w:ascii="Liberation Serif" w:eastAsia="DejaVu Sans" w:hAnsi="Liberation Serif" w:cs="Times New Roman"/>
          <w:sz w:val="28"/>
          <w:szCs w:val="28"/>
        </w:rPr>
        <w:t xml:space="preserve"> </w:t>
      </w:r>
      <w:r w:rsidR="00242CE3">
        <w:rPr>
          <w:rFonts w:ascii="Liberation Serif" w:eastAsia="DejaVu Sans" w:hAnsi="Liberation Serif" w:cs="Times New Roman"/>
          <w:sz w:val="28"/>
          <w:szCs w:val="28"/>
        </w:rPr>
        <w:t>(Приложение 8).</w:t>
      </w:r>
    </w:p>
    <w:p w:rsidR="00893456" w:rsidRPr="00893456" w:rsidRDefault="00893456" w:rsidP="00893456">
      <w:pPr>
        <w:tabs>
          <w:tab w:val="left" w:pos="1020"/>
        </w:tabs>
        <w:suppressAutoHyphens/>
        <w:spacing w:after="0" w:line="360" w:lineRule="auto"/>
        <w:ind w:firstLine="680"/>
        <w:contextualSpacing/>
        <w:jc w:val="both"/>
        <w:rPr>
          <w:rFonts w:ascii="Liberation Serif" w:eastAsia="DejaVu Sans" w:hAnsi="Liberation Serif" w:cs="Times New Roman"/>
          <w:sz w:val="28"/>
          <w:szCs w:val="28"/>
        </w:rPr>
      </w:pPr>
      <w:r w:rsidRPr="00893456">
        <w:rPr>
          <w:rFonts w:ascii="Liberation Serif" w:eastAsia="DejaVu Sans" w:hAnsi="Liberation Serif" w:cs="Times New Roman"/>
          <w:i/>
          <w:sz w:val="28"/>
          <w:szCs w:val="28"/>
        </w:rPr>
        <w:lastRenderedPageBreak/>
        <w:t xml:space="preserve">Ожидаемый результат: </w:t>
      </w:r>
    </w:p>
    <w:p w:rsidR="00893456" w:rsidRPr="00893456" w:rsidRDefault="00893456" w:rsidP="00123623">
      <w:pPr>
        <w:numPr>
          <w:ilvl w:val="0"/>
          <w:numId w:val="25"/>
        </w:numPr>
        <w:tabs>
          <w:tab w:val="num" w:pos="360"/>
          <w:tab w:val="left" w:pos="993"/>
        </w:tabs>
        <w:spacing w:after="0" w:line="360" w:lineRule="auto"/>
        <w:ind w:left="0" w:firstLine="709"/>
        <w:jc w:val="both"/>
        <w:rPr>
          <w:rFonts w:ascii="Times New Roman" w:eastAsia="DejaVu Sans" w:hAnsi="Times New Roman" w:cs="Times New Roman"/>
          <w:sz w:val="28"/>
          <w:szCs w:val="28"/>
        </w:rPr>
      </w:pPr>
      <w:r w:rsidRPr="00893456">
        <w:rPr>
          <w:rFonts w:ascii="Times New Roman" w:eastAsia="DejaVu Sans" w:hAnsi="Times New Roman" w:cs="Times New Roman"/>
          <w:bCs/>
          <w:sz w:val="28"/>
          <w:szCs w:val="28"/>
        </w:rPr>
        <w:t xml:space="preserve">Оформленное описание </w:t>
      </w:r>
      <w:r w:rsidR="00B91E74">
        <w:rPr>
          <w:rFonts w:ascii="Times New Roman" w:eastAsia="DejaVu Sans" w:hAnsi="Times New Roman" w:cs="Times New Roman"/>
          <w:bCs/>
          <w:sz w:val="28"/>
          <w:szCs w:val="28"/>
        </w:rPr>
        <w:t>сценария воскресного выходного дня</w:t>
      </w:r>
      <w:r w:rsidRPr="00893456">
        <w:rPr>
          <w:rFonts w:ascii="Times New Roman" w:eastAsia="DejaVu Sans" w:hAnsi="Times New Roman" w:cs="Times New Roman"/>
          <w:sz w:val="28"/>
          <w:szCs w:val="28"/>
        </w:rPr>
        <w:t xml:space="preserve">, включающее цель и задачи, соответствующее возрастной группе (старший дошкольный возраст), а также описание мастер-класса по разработке, представлению и проведению </w:t>
      </w:r>
      <w:r w:rsidR="00B91E74">
        <w:rPr>
          <w:rFonts w:ascii="Times New Roman" w:eastAsia="DejaVu Sans" w:hAnsi="Times New Roman" w:cs="Times New Roman"/>
          <w:sz w:val="28"/>
          <w:szCs w:val="28"/>
        </w:rPr>
        <w:t>воскресного выходного дня</w:t>
      </w:r>
      <w:r w:rsidRPr="00893456">
        <w:rPr>
          <w:rFonts w:ascii="Times New Roman" w:eastAsia="DejaVu Sans" w:hAnsi="Times New Roman" w:cs="Times New Roman"/>
          <w:sz w:val="28"/>
          <w:szCs w:val="28"/>
        </w:rPr>
        <w:t>.</w:t>
      </w:r>
    </w:p>
    <w:p w:rsidR="00893456" w:rsidRPr="00893456" w:rsidRDefault="00B91E74" w:rsidP="00123623">
      <w:pPr>
        <w:numPr>
          <w:ilvl w:val="0"/>
          <w:numId w:val="25"/>
        </w:numPr>
        <w:tabs>
          <w:tab w:val="num" w:pos="360"/>
          <w:tab w:val="left" w:pos="993"/>
        </w:tabs>
        <w:spacing w:after="0" w:line="360" w:lineRule="auto"/>
        <w:ind w:left="0" w:firstLine="709"/>
        <w:jc w:val="both"/>
        <w:rPr>
          <w:rFonts w:ascii="Times New Roman" w:eastAsia="DejaVu Sans" w:hAnsi="Times New Roman" w:cs="Times New Roman"/>
          <w:sz w:val="28"/>
          <w:szCs w:val="28"/>
        </w:rPr>
      </w:pPr>
      <w:r>
        <w:rPr>
          <w:rFonts w:ascii="Times New Roman" w:eastAsia="DejaVu Sans" w:hAnsi="Times New Roman" w:cs="Times New Roman"/>
          <w:bCs/>
          <w:sz w:val="28"/>
          <w:szCs w:val="28"/>
        </w:rPr>
        <w:t xml:space="preserve">Организация и проведение мастер-класса для родителей по разработке и реализации сценария </w:t>
      </w:r>
      <w:r>
        <w:rPr>
          <w:rFonts w:ascii="Times New Roman" w:eastAsia="DejaVu Sans" w:hAnsi="Times New Roman" w:cs="Times New Roman"/>
          <w:sz w:val="28"/>
          <w:szCs w:val="28"/>
        </w:rPr>
        <w:t>воскресного выходного дня с детьми старшего дошкольного возраста в домашних условиях.</w:t>
      </w:r>
    </w:p>
    <w:p w:rsidR="00893456" w:rsidRPr="00893456" w:rsidRDefault="00893456" w:rsidP="00893456">
      <w:pPr>
        <w:tabs>
          <w:tab w:val="left" w:pos="1020"/>
        </w:tabs>
        <w:suppressAutoHyphens/>
        <w:spacing w:after="0" w:line="360" w:lineRule="auto"/>
        <w:ind w:firstLine="709"/>
        <w:jc w:val="both"/>
        <w:rPr>
          <w:rFonts w:ascii="Liberation Serif" w:eastAsia="DejaVu Sans" w:hAnsi="Liberation Serif"/>
          <w:sz w:val="28"/>
          <w:szCs w:val="28"/>
        </w:rPr>
      </w:pPr>
      <w:r w:rsidRPr="00893456">
        <w:rPr>
          <w:rFonts w:ascii="Liberation Serif" w:eastAsia="DejaVu Sans" w:hAnsi="Liberation Serif"/>
          <w:i/>
          <w:sz w:val="28"/>
          <w:szCs w:val="28"/>
        </w:rPr>
        <w:t>Особенности выполнения задания.</w:t>
      </w:r>
    </w:p>
    <w:p w:rsidR="00F23487" w:rsidRDefault="00893456" w:rsidP="00B91E74">
      <w:pPr>
        <w:spacing w:after="0" w:line="360" w:lineRule="auto"/>
        <w:jc w:val="both"/>
        <w:rPr>
          <w:rFonts w:ascii="Liberation Serif" w:eastAsia="DejaVu Sans" w:hAnsi="Liberation Serif"/>
          <w:sz w:val="28"/>
          <w:szCs w:val="28"/>
        </w:rPr>
      </w:pPr>
      <w:r w:rsidRPr="00893456">
        <w:rPr>
          <w:rFonts w:ascii="Liberation Serif" w:eastAsia="DejaVu Sans" w:hAnsi="Liberation Serif"/>
          <w:sz w:val="28"/>
          <w:szCs w:val="28"/>
        </w:rPr>
        <w:t>Задание выполняется индивидуально. Для реализации конкурсного задания приглашаются волонтеры (6 волонтеров). Знакомство волонтеров с содержанием конкурсного задания проводится участником за 15 минут до окончания времени подготовки.</w:t>
      </w:r>
    </w:p>
    <w:p w:rsidR="00F23487" w:rsidRDefault="00F23487" w:rsidP="00B91E74">
      <w:pPr>
        <w:spacing w:after="0" w:line="360" w:lineRule="auto"/>
        <w:jc w:val="both"/>
        <w:rPr>
          <w:rFonts w:ascii="Liberation Serif" w:eastAsia="DejaVu Sans" w:hAnsi="Liberation Serif"/>
          <w:sz w:val="28"/>
          <w:szCs w:val="28"/>
        </w:rPr>
      </w:pPr>
    </w:p>
    <w:p w:rsidR="00F23487" w:rsidRPr="00F10695" w:rsidRDefault="00F23487" w:rsidP="00A53D0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3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Модуль </w:t>
      </w:r>
      <w:r w:rsidR="00F0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</w:t>
      </w:r>
      <w:r w:rsidRPr="00893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89345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03EC5" w:rsidRPr="00F03EC5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Разработка и демонстрация иллюстративного и видео материала с применением ИИ </w:t>
      </w:r>
      <w:r w:rsidRPr="0089345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(Вариант)</w:t>
      </w:r>
    </w:p>
    <w:p w:rsidR="00F23487" w:rsidRPr="003E4A42" w:rsidRDefault="00F23487" w:rsidP="00F23487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93456">
        <w:rPr>
          <w:rFonts w:ascii="Times New Roman" w:eastAsia="Times New Roman" w:hAnsi="Times New Roman" w:cs="Times New Roman"/>
          <w:b/>
          <w:bCs/>
          <w:sz w:val="28"/>
          <w:szCs w:val="28"/>
        </w:rPr>
        <w:t>Время на выполнение модуля:</w:t>
      </w:r>
      <w:r w:rsidRPr="0089345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3</w:t>
      </w:r>
      <w:r w:rsidRPr="008934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00</w:t>
      </w:r>
      <w:r w:rsidRPr="008934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минут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26D5F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3</w:t>
      </w:r>
      <w:r w:rsidRPr="00426D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00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минут </w:t>
      </w:r>
      <w:r w:rsidRPr="00426D5F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Pr="003E4A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подготовка и демонстрация задания:</w:t>
      </w:r>
      <w:r w:rsidRPr="003E4A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 часа – разработка задания</w:t>
      </w:r>
      <w:r w:rsidRPr="003E4A42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23487" w:rsidRPr="00893456" w:rsidRDefault="00F23487" w:rsidP="00F23487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 w:rsidRPr="0089345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Задание: </w:t>
      </w:r>
      <w:r w:rsidR="00A53D06" w:rsidRPr="00A53D0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Создать видеофрагмент для интегрированного занятия по познавательному развитию детей старшего дошкольного возраста (мотивационный ролик, проблемную картинку и серию иллюстраций) с использованием доступных </w:t>
      </w:r>
      <w:proofErr w:type="spellStart"/>
      <w:r w:rsidR="00A53D06" w:rsidRPr="00A53D06">
        <w:rPr>
          <w:rFonts w:ascii="Times New Roman" w:eastAsia="Times New Roman" w:hAnsi="Times New Roman" w:cs="Times New Roman"/>
          <w:b/>
          <w:bCs/>
          <w:sz w:val="28"/>
          <w:szCs w:val="28"/>
        </w:rPr>
        <w:t>нейросетей</w:t>
      </w:r>
      <w:proofErr w:type="spellEnd"/>
      <w:r w:rsidR="00A53D06" w:rsidRPr="00A53D0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и </w:t>
      </w:r>
      <w:proofErr w:type="spellStart"/>
      <w:r w:rsidR="00A53D06" w:rsidRPr="00A53D06">
        <w:rPr>
          <w:rFonts w:ascii="Times New Roman" w:eastAsia="Times New Roman" w:hAnsi="Times New Roman" w:cs="Times New Roman"/>
          <w:b/>
          <w:bCs/>
          <w:sz w:val="28"/>
          <w:szCs w:val="28"/>
        </w:rPr>
        <w:t>видеоредакторов</w:t>
      </w:r>
      <w:proofErr w:type="spellEnd"/>
      <w:r w:rsidR="00A53D06" w:rsidRPr="00A53D0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по теме недели с 30% изменением.</w:t>
      </w:r>
    </w:p>
    <w:p w:rsidR="000455BE" w:rsidRPr="000455BE" w:rsidRDefault="000455BE" w:rsidP="000455BE">
      <w:pPr>
        <w:tabs>
          <w:tab w:val="left" w:pos="1020"/>
        </w:tabs>
        <w:suppressAutoHyphens/>
        <w:spacing w:after="0" w:line="360" w:lineRule="auto"/>
        <w:ind w:firstLine="680"/>
        <w:contextualSpacing/>
        <w:jc w:val="both"/>
        <w:rPr>
          <w:rFonts w:ascii="Liberation Serif" w:eastAsia="DejaVu Sans" w:hAnsi="Liberation Serif" w:cs="Times New Roman"/>
          <w:sz w:val="28"/>
          <w:szCs w:val="28"/>
        </w:rPr>
      </w:pPr>
      <w:r w:rsidRPr="000455BE">
        <w:rPr>
          <w:rFonts w:ascii="Liberation Serif" w:eastAsia="DejaVu Sans" w:hAnsi="Liberation Serif" w:cs="Times New Roman"/>
          <w:bCs/>
          <w:sz w:val="28"/>
          <w:szCs w:val="28"/>
        </w:rPr>
        <w:t>1.</w:t>
      </w:r>
      <w:r w:rsidRPr="000455BE">
        <w:rPr>
          <w:rFonts w:ascii="Liberation Serif" w:eastAsia="DejaVu Sans" w:hAnsi="Liberation Serif" w:cs="Times New Roman"/>
          <w:b/>
          <w:bCs/>
          <w:sz w:val="28"/>
          <w:szCs w:val="28"/>
        </w:rPr>
        <w:t xml:space="preserve"> </w:t>
      </w:r>
      <w:r w:rsidRPr="000455BE">
        <w:rPr>
          <w:rFonts w:ascii="Liberation Serif" w:eastAsia="DejaVu Sans" w:hAnsi="Liberation Serif" w:cs="Times New Roman"/>
          <w:bCs/>
          <w:sz w:val="28"/>
          <w:szCs w:val="28"/>
        </w:rPr>
        <w:t>Изучить учебное содержание предложенной темы недели:</w:t>
      </w:r>
      <w:r w:rsidRPr="000455BE">
        <w:rPr>
          <w:rFonts w:ascii="Liberation Serif" w:eastAsia="DejaVu Sans" w:hAnsi="Liberation Serif" w:cs="Times New Roman"/>
          <w:b/>
          <w:bCs/>
          <w:sz w:val="28"/>
          <w:szCs w:val="28"/>
        </w:rPr>
        <w:t xml:space="preserve"> </w:t>
      </w:r>
      <w:r w:rsidRPr="000455BE">
        <w:rPr>
          <w:rFonts w:ascii="Liberation Serif" w:eastAsia="DejaVu Sans" w:hAnsi="Liberation Serif" w:cs="Times New Roman"/>
          <w:bCs/>
          <w:sz w:val="28"/>
          <w:szCs w:val="28"/>
        </w:rPr>
        <w:t>о</w:t>
      </w:r>
      <w:r w:rsidRPr="000455BE">
        <w:rPr>
          <w:rFonts w:ascii="Liberation Serif" w:eastAsia="DejaVu Sans" w:hAnsi="Liberation Serif" w:cs="Times New Roman"/>
          <w:sz w:val="28"/>
          <w:szCs w:val="28"/>
        </w:rPr>
        <w:t xml:space="preserve">пределите тему недели в соответствии с заданием. Сформулируйте тему с учетом 30% изменения. Определите ключевое содержание видеофрагмента: какая информация должна быть представлена детям. Определите возрастные особенности восприятия детей </w:t>
      </w:r>
      <w:r w:rsidR="00F03EC5">
        <w:rPr>
          <w:rFonts w:ascii="Liberation Serif" w:eastAsia="DejaVu Sans" w:hAnsi="Liberation Serif" w:cs="Times New Roman"/>
          <w:sz w:val="28"/>
          <w:szCs w:val="28"/>
        </w:rPr>
        <w:t>6</w:t>
      </w:r>
      <w:r w:rsidRPr="000455BE">
        <w:rPr>
          <w:rFonts w:ascii="Liberation Serif" w:eastAsia="DejaVu Sans" w:hAnsi="Liberation Serif" w:cs="Times New Roman"/>
          <w:sz w:val="28"/>
          <w:szCs w:val="28"/>
        </w:rPr>
        <w:t>-7 лет для адаптации контента.</w:t>
      </w:r>
    </w:p>
    <w:p w:rsidR="000455BE" w:rsidRPr="000455BE" w:rsidRDefault="000455BE" w:rsidP="000455BE">
      <w:pPr>
        <w:tabs>
          <w:tab w:val="left" w:pos="1020"/>
        </w:tabs>
        <w:suppressAutoHyphens/>
        <w:spacing w:after="0" w:line="360" w:lineRule="auto"/>
        <w:ind w:firstLine="680"/>
        <w:contextualSpacing/>
        <w:jc w:val="both"/>
        <w:rPr>
          <w:rFonts w:ascii="Liberation Serif" w:eastAsia="DejaVu Sans" w:hAnsi="Liberation Serif" w:cs="Times New Roman"/>
          <w:sz w:val="28"/>
          <w:szCs w:val="28"/>
        </w:rPr>
      </w:pPr>
      <w:r w:rsidRPr="000455BE">
        <w:rPr>
          <w:rFonts w:ascii="Liberation Serif" w:eastAsia="DejaVu Sans" w:hAnsi="Liberation Serif" w:cs="Times New Roman"/>
          <w:bCs/>
          <w:sz w:val="28"/>
          <w:szCs w:val="28"/>
        </w:rPr>
        <w:t>2.</w:t>
      </w:r>
      <w:r w:rsidRPr="000455BE">
        <w:rPr>
          <w:rFonts w:ascii="Liberation Serif" w:eastAsia="DejaVu Sans" w:hAnsi="Liberation Serif" w:cs="Times New Roman"/>
          <w:b/>
          <w:bCs/>
          <w:sz w:val="28"/>
          <w:szCs w:val="28"/>
        </w:rPr>
        <w:t xml:space="preserve"> </w:t>
      </w:r>
      <w:r w:rsidRPr="000455BE">
        <w:rPr>
          <w:rFonts w:ascii="Liberation Serif" w:eastAsia="DejaVu Sans" w:hAnsi="Liberation Serif" w:cs="Times New Roman"/>
          <w:bCs/>
          <w:sz w:val="28"/>
          <w:szCs w:val="28"/>
        </w:rPr>
        <w:t>Разработать сценарий видеофрагмента:</w:t>
      </w:r>
      <w:r w:rsidRPr="000455BE">
        <w:rPr>
          <w:rFonts w:ascii="Liberation Serif" w:eastAsia="DejaVu Sans" w:hAnsi="Liberation Serif" w:cs="Times New Roman"/>
          <w:b/>
          <w:bCs/>
          <w:sz w:val="28"/>
          <w:szCs w:val="28"/>
        </w:rPr>
        <w:t xml:space="preserve"> </w:t>
      </w:r>
      <w:r w:rsidRPr="000455BE">
        <w:rPr>
          <w:rFonts w:ascii="Liberation Serif" w:eastAsia="DejaVu Sans" w:hAnsi="Liberation Serif" w:cs="Times New Roman"/>
          <w:bCs/>
          <w:sz w:val="28"/>
          <w:szCs w:val="28"/>
        </w:rPr>
        <w:t>р</w:t>
      </w:r>
      <w:r w:rsidRPr="000455BE">
        <w:rPr>
          <w:rFonts w:ascii="Liberation Serif" w:eastAsia="DejaVu Sans" w:hAnsi="Liberation Serif" w:cs="Times New Roman"/>
          <w:sz w:val="28"/>
          <w:szCs w:val="28"/>
        </w:rPr>
        <w:t xml:space="preserve">азработайте мотивационную часть (вступление, интрига, вопрос к детям). Разработайте проблемную часть </w:t>
      </w:r>
      <w:r w:rsidRPr="000455BE">
        <w:rPr>
          <w:rFonts w:ascii="Liberation Serif" w:eastAsia="DejaVu Sans" w:hAnsi="Liberation Serif" w:cs="Times New Roman"/>
          <w:sz w:val="28"/>
          <w:szCs w:val="28"/>
        </w:rPr>
        <w:lastRenderedPageBreak/>
        <w:t>(создание проблемной ситуации, противоречие). Разработайте иллюстративную часть (какие картинки, в какой последовательности). Подберите информационный текст для озвучивания с учетом возраста детей. При необходимости определите музыкальное сопровождение.</w:t>
      </w:r>
    </w:p>
    <w:p w:rsidR="000455BE" w:rsidRPr="000455BE" w:rsidRDefault="000455BE" w:rsidP="000455BE">
      <w:pPr>
        <w:tabs>
          <w:tab w:val="left" w:pos="1020"/>
        </w:tabs>
        <w:suppressAutoHyphens/>
        <w:spacing w:after="0" w:line="360" w:lineRule="auto"/>
        <w:ind w:firstLine="680"/>
        <w:contextualSpacing/>
        <w:jc w:val="both"/>
        <w:rPr>
          <w:rFonts w:ascii="Liberation Serif" w:eastAsia="DejaVu Sans" w:hAnsi="Liberation Serif" w:cs="Times New Roman"/>
          <w:sz w:val="28"/>
          <w:szCs w:val="28"/>
        </w:rPr>
      </w:pPr>
      <w:r w:rsidRPr="000455BE">
        <w:rPr>
          <w:rFonts w:ascii="Liberation Serif" w:eastAsia="DejaVu Sans" w:hAnsi="Liberation Serif" w:cs="Times New Roman"/>
          <w:bCs/>
          <w:sz w:val="28"/>
          <w:szCs w:val="28"/>
        </w:rPr>
        <w:t xml:space="preserve">3. Создать визуальный материал с использованием </w:t>
      </w:r>
      <w:proofErr w:type="spellStart"/>
      <w:r w:rsidRPr="000455BE">
        <w:rPr>
          <w:rFonts w:ascii="Liberation Serif" w:eastAsia="DejaVu Sans" w:hAnsi="Liberation Serif" w:cs="Times New Roman"/>
          <w:bCs/>
          <w:sz w:val="28"/>
          <w:szCs w:val="28"/>
        </w:rPr>
        <w:t>нейросетей</w:t>
      </w:r>
      <w:proofErr w:type="spellEnd"/>
      <w:r w:rsidRPr="000455BE">
        <w:rPr>
          <w:rFonts w:ascii="Liberation Serif" w:eastAsia="DejaVu Sans" w:hAnsi="Liberation Serif" w:cs="Times New Roman"/>
          <w:bCs/>
          <w:sz w:val="28"/>
          <w:szCs w:val="28"/>
        </w:rPr>
        <w:t>.</w:t>
      </w:r>
      <w:r w:rsidRPr="000455BE">
        <w:rPr>
          <w:rFonts w:ascii="Liberation Serif" w:eastAsia="DejaVu Sans" w:hAnsi="Liberation Serif" w:cs="Times New Roman"/>
          <w:b/>
          <w:bCs/>
          <w:sz w:val="28"/>
          <w:szCs w:val="28"/>
        </w:rPr>
        <w:t xml:space="preserve"> </w:t>
      </w:r>
      <w:r w:rsidRPr="000455BE">
        <w:rPr>
          <w:rFonts w:ascii="Liberation Serif" w:eastAsia="DejaVu Sans" w:hAnsi="Liberation Serif" w:cs="Times New Roman"/>
          <w:sz w:val="28"/>
          <w:szCs w:val="28"/>
        </w:rPr>
        <w:t xml:space="preserve">Создайте изображения в </w:t>
      </w:r>
      <w:proofErr w:type="spellStart"/>
      <w:r w:rsidRPr="000455BE">
        <w:rPr>
          <w:rFonts w:ascii="Liberation Serif" w:eastAsia="DejaVu Sans" w:hAnsi="Liberation Serif" w:cs="Times New Roman"/>
          <w:sz w:val="28"/>
          <w:szCs w:val="28"/>
        </w:rPr>
        <w:t>нейросетях</w:t>
      </w:r>
      <w:proofErr w:type="spellEnd"/>
      <w:r w:rsidRPr="000455BE">
        <w:rPr>
          <w:rFonts w:ascii="Liberation Serif" w:eastAsia="DejaVu Sans" w:hAnsi="Liberation Serif" w:cs="Times New Roman"/>
          <w:sz w:val="28"/>
          <w:szCs w:val="28"/>
        </w:rPr>
        <w:t xml:space="preserve"> (Алиса, </w:t>
      </w:r>
      <w:proofErr w:type="spellStart"/>
      <w:r w:rsidRPr="000455BE">
        <w:rPr>
          <w:rFonts w:ascii="Liberation Serif" w:eastAsia="DejaVu Sans" w:hAnsi="Liberation Serif" w:cs="Times New Roman"/>
          <w:sz w:val="28"/>
          <w:szCs w:val="28"/>
        </w:rPr>
        <w:t>ГигаЧат</w:t>
      </w:r>
      <w:proofErr w:type="spellEnd"/>
      <w:r w:rsidRPr="000455BE">
        <w:rPr>
          <w:rFonts w:ascii="Liberation Serif" w:eastAsia="DejaVu Sans" w:hAnsi="Liberation Serif" w:cs="Times New Roman"/>
          <w:sz w:val="28"/>
          <w:szCs w:val="28"/>
        </w:rPr>
        <w:t xml:space="preserve">, </w:t>
      </w:r>
      <w:proofErr w:type="spellStart"/>
      <w:r w:rsidRPr="000455BE">
        <w:rPr>
          <w:rFonts w:ascii="Liberation Serif" w:eastAsia="DejaVu Sans" w:hAnsi="Liberation Serif" w:cs="Times New Roman"/>
          <w:sz w:val="28"/>
          <w:szCs w:val="28"/>
        </w:rPr>
        <w:t>Шедеврум</w:t>
      </w:r>
      <w:proofErr w:type="spellEnd"/>
      <w:r w:rsidRPr="000455BE">
        <w:rPr>
          <w:rFonts w:ascii="Liberation Serif" w:eastAsia="DejaVu Sans" w:hAnsi="Liberation Serif" w:cs="Times New Roman"/>
          <w:sz w:val="28"/>
          <w:szCs w:val="28"/>
        </w:rPr>
        <w:t xml:space="preserve">, </w:t>
      </w:r>
      <w:proofErr w:type="spellStart"/>
      <w:r w:rsidRPr="000455BE">
        <w:rPr>
          <w:rFonts w:ascii="Liberation Serif" w:eastAsia="DejaVu Sans" w:hAnsi="Liberation Serif" w:cs="Times New Roman"/>
          <w:sz w:val="28"/>
          <w:szCs w:val="28"/>
        </w:rPr>
        <w:t>Симпл</w:t>
      </w:r>
      <w:proofErr w:type="spellEnd"/>
      <w:r w:rsidRPr="000455BE">
        <w:rPr>
          <w:rFonts w:ascii="Liberation Serif" w:eastAsia="DejaVu Sans" w:hAnsi="Liberation Serif" w:cs="Times New Roman"/>
          <w:sz w:val="28"/>
          <w:szCs w:val="28"/>
        </w:rPr>
        <w:t>-класс) в соответствии со сценарием:</w:t>
      </w:r>
    </w:p>
    <w:p w:rsidR="00990326" w:rsidRPr="000455BE" w:rsidRDefault="00123623" w:rsidP="00123623">
      <w:pPr>
        <w:numPr>
          <w:ilvl w:val="0"/>
          <w:numId w:val="26"/>
        </w:numPr>
        <w:tabs>
          <w:tab w:val="left" w:pos="1020"/>
        </w:tabs>
        <w:suppressAutoHyphens/>
        <w:spacing w:after="0" w:line="360" w:lineRule="auto"/>
        <w:contextualSpacing/>
        <w:jc w:val="both"/>
        <w:rPr>
          <w:rFonts w:ascii="Liberation Serif" w:eastAsia="DejaVu Sans" w:hAnsi="Liberation Serif" w:cs="Times New Roman"/>
          <w:sz w:val="28"/>
          <w:szCs w:val="28"/>
        </w:rPr>
      </w:pPr>
      <w:r w:rsidRPr="000455BE">
        <w:rPr>
          <w:rFonts w:ascii="Liberation Serif" w:eastAsia="DejaVu Sans" w:hAnsi="Liberation Serif" w:cs="Times New Roman"/>
          <w:sz w:val="28"/>
          <w:szCs w:val="28"/>
        </w:rPr>
        <w:t xml:space="preserve"> мотивационная картинка (интрига, интересный образ);</w:t>
      </w:r>
    </w:p>
    <w:p w:rsidR="00990326" w:rsidRPr="000455BE" w:rsidRDefault="00123623" w:rsidP="00123623">
      <w:pPr>
        <w:numPr>
          <w:ilvl w:val="0"/>
          <w:numId w:val="26"/>
        </w:numPr>
        <w:tabs>
          <w:tab w:val="left" w:pos="1020"/>
        </w:tabs>
        <w:suppressAutoHyphens/>
        <w:spacing w:after="0" w:line="360" w:lineRule="auto"/>
        <w:contextualSpacing/>
        <w:jc w:val="both"/>
        <w:rPr>
          <w:rFonts w:ascii="Liberation Serif" w:eastAsia="DejaVu Sans" w:hAnsi="Liberation Serif" w:cs="Times New Roman"/>
          <w:sz w:val="28"/>
          <w:szCs w:val="28"/>
        </w:rPr>
      </w:pPr>
      <w:r w:rsidRPr="000455BE">
        <w:rPr>
          <w:rFonts w:ascii="Liberation Serif" w:eastAsia="DejaVu Sans" w:hAnsi="Liberation Serif" w:cs="Times New Roman"/>
          <w:sz w:val="28"/>
          <w:szCs w:val="28"/>
        </w:rPr>
        <w:t xml:space="preserve"> проблемная картинка (противоречие, ситуация выбора);</w:t>
      </w:r>
    </w:p>
    <w:p w:rsidR="00990326" w:rsidRPr="000455BE" w:rsidRDefault="00123623" w:rsidP="00123623">
      <w:pPr>
        <w:numPr>
          <w:ilvl w:val="0"/>
          <w:numId w:val="26"/>
        </w:numPr>
        <w:tabs>
          <w:tab w:val="left" w:pos="1020"/>
        </w:tabs>
        <w:suppressAutoHyphens/>
        <w:spacing w:after="0" w:line="360" w:lineRule="auto"/>
        <w:contextualSpacing/>
        <w:jc w:val="both"/>
        <w:rPr>
          <w:rFonts w:ascii="Liberation Serif" w:eastAsia="DejaVu Sans" w:hAnsi="Liberation Serif" w:cs="Times New Roman"/>
          <w:sz w:val="28"/>
          <w:szCs w:val="28"/>
        </w:rPr>
      </w:pPr>
      <w:r w:rsidRPr="000455BE">
        <w:rPr>
          <w:rFonts w:ascii="Liberation Serif" w:eastAsia="DejaVu Sans" w:hAnsi="Liberation Serif" w:cs="Times New Roman"/>
          <w:sz w:val="28"/>
          <w:szCs w:val="28"/>
        </w:rPr>
        <w:t xml:space="preserve"> серия иллюстраций (не менее 3-4 изображений, раскрывающих тему).</w:t>
      </w:r>
    </w:p>
    <w:p w:rsidR="000455BE" w:rsidRPr="000455BE" w:rsidRDefault="000455BE" w:rsidP="000455BE">
      <w:pPr>
        <w:tabs>
          <w:tab w:val="left" w:pos="1020"/>
        </w:tabs>
        <w:suppressAutoHyphens/>
        <w:spacing w:after="0" w:line="360" w:lineRule="auto"/>
        <w:ind w:firstLine="680"/>
        <w:contextualSpacing/>
        <w:jc w:val="both"/>
        <w:rPr>
          <w:rFonts w:ascii="Liberation Serif" w:eastAsia="DejaVu Sans" w:hAnsi="Liberation Serif" w:cs="Times New Roman"/>
          <w:sz w:val="28"/>
          <w:szCs w:val="28"/>
        </w:rPr>
      </w:pPr>
      <w:r w:rsidRPr="000455BE">
        <w:rPr>
          <w:rFonts w:ascii="Liberation Serif" w:eastAsia="DejaVu Sans" w:hAnsi="Liberation Serif" w:cs="Times New Roman"/>
          <w:sz w:val="28"/>
          <w:szCs w:val="28"/>
        </w:rPr>
        <w:t>Проверьте качество созданных изображений (четкость, эстетичность, соответствие содержанию). Отберите изображения для монтажа.</w:t>
      </w:r>
    </w:p>
    <w:p w:rsidR="000455BE" w:rsidRPr="000455BE" w:rsidRDefault="000455BE" w:rsidP="000455BE">
      <w:pPr>
        <w:tabs>
          <w:tab w:val="left" w:pos="1020"/>
        </w:tabs>
        <w:suppressAutoHyphens/>
        <w:spacing w:after="0" w:line="360" w:lineRule="auto"/>
        <w:ind w:firstLine="680"/>
        <w:contextualSpacing/>
        <w:jc w:val="both"/>
        <w:rPr>
          <w:rFonts w:ascii="Liberation Serif" w:eastAsia="DejaVu Sans" w:hAnsi="Liberation Serif" w:cs="Times New Roman"/>
          <w:sz w:val="28"/>
          <w:szCs w:val="28"/>
        </w:rPr>
      </w:pPr>
      <w:r w:rsidRPr="000455BE">
        <w:rPr>
          <w:rFonts w:ascii="Liberation Serif" w:eastAsia="DejaVu Sans" w:hAnsi="Liberation Serif" w:cs="Times New Roman"/>
          <w:bCs/>
          <w:sz w:val="28"/>
          <w:szCs w:val="28"/>
        </w:rPr>
        <w:t xml:space="preserve">4. Смонтировать видеофрагмент в </w:t>
      </w:r>
      <w:proofErr w:type="spellStart"/>
      <w:r w:rsidRPr="000455BE">
        <w:rPr>
          <w:rFonts w:ascii="Liberation Serif" w:eastAsia="DejaVu Sans" w:hAnsi="Liberation Serif" w:cs="Times New Roman"/>
          <w:bCs/>
          <w:sz w:val="28"/>
          <w:szCs w:val="28"/>
        </w:rPr>
        <w:t>видеоредакторе</w:t>
      </w:r>
      <w:proofErr w:type="spellEnd"/>
      <w:r w:rsidRPr="000455BE">
        <w:rPr>
          <w:rFonts w:ascii="Liberation Serif" w:eastAsia="DejaVu Sans" w:hAnsi="Liberation Serif" w:cs="Times New Roman"/>
          <w:bCs/>
          <w:sz w:val="28"/>
          <w:szCs w:val="28"/>
        </w:rPr>
        <w:t xml:space="preserve">. </w:t>
      </w:r>
      <w:r w:rsidRPr="000455BE">
        <w:rPr>
          <w:rFonts w:ascii="Liberation Serif" w:eastAsia="DejaVu Sans" w:hAnsi="Liberation Serif" w:cs="Times New Roman"/>
          <w:sz w:val="28"/>
          <w:szCs w:val="28"/>
        </w:rPr>
        <w:t xml:space="preserve">Откройте </w:t>
      </w:r>
      <w:proofErr w:type="spellStart"/>
      <w:r w:rsidRPr="000455BE">
        <w:rPr>
          <w:rFonts w:ascii="Liberation Serif" w:eastAsia="DejaVu Sans" w:hAnsi="Liberation Serif" w:cs="Times New Roman"/>
          <w:sz w:val="28"/>
          <w:szCs w:val="28"/>
        </w:rPr>
        <w:t>видеоредактор</w:t>
      </w:r>
      <w:proofErr w:type="spellEnd"/>
      <w:r w:rsidRPr="000455BE">
        <w:rPr>
          <w:rFonts w:ascii="Liberation Serif" w:eastAsia="DejaVu Sans" w:hAnsi="Liberation Serif" w:cs="Times New Roman"/>
          <w:sz w:val="28"/>
          <w:szCs w:val="28"/>
        </w:rPr>
        <w:t xml:space="preserve"> (</w:t>
      </w:r>
      <w:proofErr w:type="spellStart"/>
      <w:r w:rsidRPr="000455BE">
        <w:rPr>
          <w:rFonts w:ascii="Liberation Serif" w:eastAsia="DejaVu Sans" w:hAnsi="Liberation Serif" w:cs="Times New Roman"/>
          <w:sz w:val="28"/>
          <w:szCs w:val="28"/>
        </w:rPr>
        <w:t>Movie</w:t>
      </w:r>
      <w:proofErr w:type="spellEnd"/>
      <w:r w:rsidRPr="000455BE">
        <w:rPr>
          <w:rFonts w:ascii="Liberation Serif" w:eastAsia="DejaVu Sans" w:hAnsi="Liberation Serif" w:cs="Times New Roman"/>
          <w:sz w:val="28"/>
          <w:szCs w:val="28"/>
        </w:rPr>
        <w:t xml:space="preserve"> </w:t>
      </w:r>
      <w:proofErr w:type="spellStart"/>
      <w:r w:rsidRPr="000455BE">
        <w:rPr>
          <w:rFonts w:ascii="Liberation Serif" w:eastAsia="DejaVu Sans" w:hAnsi="Liberation Serif" w:cs="Times New Roman"/>
          <w:sz w:val="28"/>
          <w:szCs w:val="28"/>
        </w:rPr>
        <w:t>Maker</w:t>
      </w:r>
      <w:proofErr w:type="spellEnd"/>
      <w:r w:rsidRPr="000455BE">
        <w:rPr>
          <w:rFonts w:ascii="Liberation Serif" w:eastAsia="DejaVu Sans" w:hAnsi="Liberation Serif" w:cs="Times New Roman"/>
          <w:sz w:val="28"/>
          <w:szCs w:val="28"/>
        </w:rPr>
        <w:t>, Киностудия). Соберите видеофрагмент из созданных изображений в нужной последовательности. Добавьте плавные переходы между изображениями. Запишите голосовое озвучивание текста для детей. При необходимости добавьте музыкальное сопровождение (тихое, фоновое). Проверьте синхронизацию звука и изображения. Сохраните видеофрагмент в формате MP4.</w:t>
      </w:r>
    </w:p>
    <w:p w:rsidR="000455BE" w:rsidRPr="000455BE" w:rsidRDefault="000455BE" w:rsidP="000455BE">
      <w:pPr>
        <w:tabs>
          <w:tab w:val="left" w:pos="1020"/>
        </w:tabs>
        <w:suppressAutoHyphens/>
        <w:spacing w:after="0" w:line="360" w:lineRule="auto"/>
        <w:ind w:firstLine="680"/>
        <w:contextualSpacing/>
        <w:jc w:val="both"/>
        <w:rPr>
          <w:rFonts w:ascii="Liberation Serif" w:eastAsia="DejaVu Sans" w:hAnsi="Liberation Serif" w:cs="Times New Roman"/>
          <w:sz w:val="28"/>
          <w:szCs w:val="28"/>
        </w:rPr>
      </w:pPr>
      <w:r w:rsidRPr="000455BE">
        <w:rPr>
          <w:rFonts w:ascii="Liberation Serif" w:eastAsia="DejaVu Sans" w:hAnsi="Liberation Serif" w:cs="Times New Roman"/>
          <w:bCs/>
          <w:sz w:val="28"/>
          <w:szCs w:val="28"/>
        </w:rPr>
        <w:t>5. Проверить качество готового видеофрагмента.</w:t>
      </w:r>
      <w:r w:rsidRPr="000455BE">
        <w:rPr>
          <w:rFonts w:ascii="Liberation Serif" w:eastAsia="DejaVu Sans" w:hAnsi="Liberation Serif" w:cs="Times New Roman"/>
          <w:b/>
          <w:bCs/>
          <w:sz w:val="28"/>
          <w:szCs w:val="28"/>
        </w:rPr>
        <w:t xml:space="preserve"> </w:t>
      </w:r>
      <w:r w:rsidRPr="000455BE">
        <w:rPr>
          <w:rFonts w:ascii="Liberation Serif" w:eastAsia="DejaVu Sans" w:hAnsi="Liberation Serif" w:cs="Times New Roman"/>
          <w:sz w:val="28"/>
          <w:szCs w:val="28"/>
        </w:rPr>
        <w:t>Просмотрите видеофрагмент, проверьте качество изображения и звука. Проверьте длительность (не более 2-3 минут). Проверьте соответствие содержания теме и возрасту. Проверьте логику и последовательность изложения. Проверьте отсутствие ошибок в тексте озвучивания. Проверьте соответствие требованиям СанПиН (отсутствие резких звуков, мерцаний).</w:t>
      </w:r>
    </w:p>
    <w:p w:rsidR="000455BE" w:rsidRPr="000455BE" w:rsidRDefault="000455BE" w:rsidP="000455BE">
      <w:pPr>
        <w:tabs>
          <w:tab w:val="left" w:pos="1020"/>
        </w:tabs>
        <w:suppressAutoHyphens/>
        <w:spacing w:after="0" w:line="360" w:lineRule="auto"/>
        <w:ind w:firstLine="680"/>
        <w:contextualSpacing/>
        <w:jc w:val="both"/>
        <w:rPr>
          <w:rFonts w:ascii="Liberation Serif" w:eastAsia="DejaVu Sans" w:hAnsi="Liberation Serif" w:cs="Times New Roman"/>
          <w:sz w:val="28"/>
          <w:szCs w:val="28"/>
        </w:rPr>
      </w:pPr>
      <w:r w:rsidRPr="000455BE">
        <w:rPr>
          <w:rFonts w:ascii="Liberation Serif" w:eastAsia="DejaVu Sans" w:hAnsi="Liberation Serif" w:cs="Times New Roman"/>
          <w:bCs/>
          <w:sz w:val="28"/>
          <w:szCs w:val="28"/>
        </w:rPr>
        <w:t>6. Сохранить и структурировать файл.</w:t>
      </w:r>
      <w:r w:rsidRPr="000455BE">
        <w:rPr>
          <w:rFonts w:ascii="Liberation Serif" w:eastAsia="DejaVu Sans" w:hAnsi="Liberation Serif" w:cs="Times New Roman"/>
          <w:b/>
          <w:bCs/>
          <w:sz w:val="28"/>
          <w:szCs w:val="28"/>
        </w:rPr>
        <w:t xml:space="preserve"> </w:t>
      </w:r>
      <w:r w:rsidRPr="000455BE">
        <w:rPr>
          <w:rFonts w:ascii="Liberation Serif" w:eastAsia="DejaVu Sans" w:hAnsi="Liberation Serif" w:cs="Times New Roman"/>
          <w:sz w:val="28"/>
          <w:szCs w:val="28"/>
        </w:rPr>
        <w:t>Сохраните видеофрагмент на рабочем столе ноутбука. Структурируйте наименование файла по образцу: Фамилия_Тема_Видеофрагмент.mp4. Проверьте доступность файла для демонстрации (исправность плеера).</w:t>
      </w:r>
    </w:p>
    <w:p w:rsidR="00F23487" w:rsidRPr="00893456" w:rsidRDefault="00F23487" w:rsidP="00F23487">
      <w:pPr>
        <w:tabs>
          <w:tab w:val="left" w:pos="1020"/>
        </w:tabs>
        <w:suppressAutoHyphens/>
        <w:spacing w:after="0" w:line="360" w:lineRule="auto"/>
        <w:ind w:firstLine="680"/>
        <w:contextualSpacing/>
        <w:jc w:val="both"/>
        <w:rPr>
          <w:rFonts w:ascii="Liberation Serif" w:eastAsia="DejaVu Sans" w:hAnsi="Liberation Serif" w:cs="Times New Roman"/>
          <w:sz w:val="28"/>
          <w:szCs w:val="28"/>
        </w:rPr>
      </w:pPr>
      <w:r w:rsidRPr="00893456">
        <w:rPr>
          <w:rFonts w:ascii="Liberation Serif" w:eastAsia="DejaVu Sans" w:hAnsi="Liberation Serif" w:cs="Times New Roman"/>
          <w:i/>
          <w:sz w:val="28"/>
          <w:szCs w:val="28"/>
        </w:rPr>
        <w:t xml:space="preserve">Ожидаемый результат: </w:t>
      </w:r>
    </w:p>
    <w:p w:rsidR="00DB761E" w:rsidRDefault="000455BE" w:rsidP="00123623">
      <w:pPr>
        <w:pStyle w:val="aff1"/>
        <w:numPr>
          <w:ilvl w:val="3"/>
          <w:numId w:val="21"/>
        </w:numPr>
        <w:tabs>
          <w:tab w:val="left" w:pos="1020"/>
        </w:tabs>
        <w:suppressAutoHyphens/>
        <w:spacing w:after="0" w:line="360" w:lineRule="auto"/>
        <w:ind w:left="0" w:firstLine="709"/>
        <w:jc w:val="both"/>
        <w:rPr>
          <w:rFonts w:ascii="Times New Roman" w:eastAsia="DejaVu Sans" w:hAnsi="Times New Roman"/>
          <w:bCs/>
          <w:sz w:val="28"/>
          <w:szCs w:val="28"/>
        </w:rPr>
      </w:pPr>
      <w:r w:rsidRPr="00DB761E">
        <w:rPr>
          <w:rFonts w:ascii="Times New Roman" w:eastAsia="DejaVu Sans" w:hAnsi="Times New Roman"/>
          <w:bCs/>
          <w:sz w:val="28"/>
          <w:szCs w:val="28"/>
        </w:rPr>
        <w:lastRenderedPageBreak/>
        <w:t xml:space="preserve">Готовый видеофрагмент в формате MP4, сохраненный на рабочем столе ноутбука. Структурированное наименование файла по образцу: Фамилия_Тема_Видеофрагмент.mp4. </w:t>
      </w:r>
    </w:p>
    <w:p w:rsidR="00DB761E" w:rsidRDefault="000455BE" w:rsidP="00123623">
      <w:pPr>
        <w:pStyle w:val="aff1"/>
        <w:numPr>
          <w:ilvl w:val="3"/>
          <w:numId w:val="21"/>
        </w:numPr>
        <w:tabs>
          <w:tab w:val="left" w:pos="1020"/>
        </w:tabs>
        <w:suppressAutoHyphens/>
        <w:spacing w:after="0" w:line="360" w:lineRule="auto"/>
        <w:ind w:left="0" w:firstLine="709"/>
        <w:jc w:val="both"/>
        <w:rPr>
          <w:rFonts w:ascii="Times New Roman" w:eastAsia="DejaVu Sans" w:hAnsi="Times New Roman"/>
          <w:bCs/>
          <w:sz w:val="28"/>
          <w:szCs w:val="28"/>
        </w:rPr>
      </w:pPr>
      <w:r w:rsidRPr="00DB761E">
        <w:rPr>
          <w:rFonts w:ascii="Times New Roman" w:eastAsia="DejaVu Sans" w:hAnsi="Times New Roman"/>
          <w:bCs/>
          <w:sz w:val="28"/>
          <w:szCs w:val="28"/>
        </w:rPr>
        <w:t xml:space="preserve">Видеофрагмент соответствует теме недели с учетом 30% изменения, возрастным особенностям детей </w:t>
      </w:r>
      <w:r w:rsidR="00F03EC5">
        <w:rPr>
          <w:rFonts w:ascii="Times New Roman" w:eastAsia="DejaVu Sans" w:hAnsi="Times New Roman"/>
          <w:bCs/>
          <w:sz w:val="28"/>
          <w:szCs w:val="28"/>
        </w:rPr>
        <w:t>6</w:t>
      </w:r>
      <w:r w:rsidRPr="00DB761E">
        <w:rPr>
          <w:rFonts w:ascii="Times New Roman" w:eastAsia="DejaVu Sans" w:hAnsi="Times New Roman"/>
          <w:bCs/>
          <w:sz w:val="28"/>
          <w:szCs w:val="28"/>
        </w:rPr>
        <w:t xml:space="preserve">-7 лет, техническим и педагогическим требованиям. </w:t>
      </w:r>
    </w:p>
    <w:p w:rsidR="000455BE" w:rsidRPr="00DB761E" w:rsidRDefault="000455BE" w:rsidP="00123623">
      <w:pPr>
        <w:pStyle w:val="aff1"/>
        <w:numPr>
          <w:ilvl w:val="3"/>
          <w:numId w:val="21"/>
        </w:numPr>
        <w:tabs>
          <w:tab w:val="left" w:pos="1020"/>
        </w:tabs>
        <w:suppressAutoHyphens/>
        <w:spacing w:after="0" w:line="360" w:lineRule="auto"/>
        <w:ind w:left="0" w:firstLine="709"/>
        <w:jc w:val="both"/>
        <w:rPr>
          <w:rFonts w:ascii="Times New Roman" w:eastAsia="DejaVu Sans" w:hAnsi="Times New Roman"/>
          <w:bCs/>
          <w:sz w:val="28"/>
          <w:szCs w:val="28"/>
        </w:rPr>
      </w:pPr>
      <w:r w:rsidRPr="00DB761E">
        <w:rPr>
          <w:rFonts w:ascii="Times New Roman" w:eastAsia="DejaVu Sans" w:hAnsi="Times New Roman"/>
          <w:bCs/>
          <w:sz w:val="28"/>
          <w:szCs w:val="28"/>
        </w:rPr>
        <w:t>Видеофрагмент готов к демонстрации на интегрированном занятии.</w:t>
      </w:r>
    </w:p>
    <w:p w:rsidR="00F23487" w:rsidRPr="00893456" w:rsidRDefault="00F23487" w:rsidP="00F23487">
      <w:pPr>
        <w:tabs>
          <w:tab w:val="left" w:pos="1020"/>
        </w:tabs>
        <w:suppressAutoHyphens/>
        <w:spacing w:after="0" w:line="360" w:lineRule="auto"/>
        <w:ind w:firstLine="709"/>
        <w:jc w:val="both"/>
        <w:rPr>
          <w:rFonts w:ascii="Liberation Serif" w:eastAsia="DejaVu Sans" w:hAnsi="Liberation Serif"/>
          <w:sz w:val="28"/>
          <w:szCs w:val="28"/>
        </w:rPr>
      </w:pPr>
      <w:r w:rsidRPr="00893456">
        <w:rPr>
          <w:rFonts w:ascii="Liberation Serif" w:eastAsia="DejaVu Sans" w:hAnsi="Liberation Serif"/>
          <w:i/>
          <w:sz w:val="28"/>
          <w:szCs w:val="28"/>
        </w:rPr>
        <w:t>Особенности выполнения задания.</w:t>
      </w:r>
    </w:p>
    <w:p w:rsidR="00F23487" w:rsidRDefault="00F23487" w:rsidP="00DB761E">
      <w:pPr>
        <w:spacing w:after="0" w:line="360" w:lineRule="auto"/>
        <w:ind w:firstLine="709"/>
        <w:jc w:val="both"/>
        <w:rPr>
          <w:rFonts w:ascii="Liberation Serif" w:eastAsia="DejaVu Sans" w:hAnsi="Liberation Serif"/>
          <w:sz w:val="28"/>
          <w:szCs w:val="28"/>
        </w:rPr>
      </w:pPr>
      <w:r w:rsidRPr="00893456">
        <w:rPr>
          <w:rFonts w:ascii="Liberation Serif" w:eastAsia="DejaVu Sans" w:hAnsi="Liberation Serif"/>
          <w:sz w:val="28"/>
          <w:szCs w:val="28"/>
        </w:rPr>
        <w:t xml:space="preserve">Задание выполняется индивидуально. </w:t>
      </w:r>
      <w:r w:rsidR="00DB761E" w:rsidRPr="00DB761E">
        <w:rPr>
          <w:rFonts w:ascii="Liberation Serif" w:eastAsia="DejaVu Sans" w:hAnsi="Liberation Serif"/>
          <w:sz w:val="28"/>
          <w:szCs w:val="28"/>
        </w:rPr>
        <w:t xml:space="preserve">Используются только те </w:t>
      </w:r>
      <w:proofErr w:type="spellStart"/>
      <w:r w:rsidR="00DB761E" w:rsidRPr="00DB761E">
        <w:rPr>
          <w:rFonts w:ascii="Liberation Serif" w:eastAsia="DejaVu Sans" w:hAnsi="Liberation Serif"/>
          <w:sz w:val="28"/>
          <w:szCs w:val="28"/>
        </w:rPr>
        <w:t>нейросети</w:t>
      </w:r>
      <w:proofErr w:type="spellEnd"/>
      <w:r w:rsidR="00DB761E" w:rsidRPr="00DB761E">
        <w:rPr>
          <w:rFonts w:ascii="Liberation Serif" w:eastAsia="DejaVu Sans" w:hAnsi="Liberation Serif"/>
          <w:sz w:val="28"/>
          <w:szCs w:val="28"/>
        </w:rPr>
        <w:t xml:space="preserve"> и программы, которые доступны на конкурсной площадке. </w:t>
      </w:r>
    </w:p>
    <w:p w:rsidR="00F23487" w:rsidRDefault="00F23487" w:rsidP="00B91E74">
      <w:pPr>
        <w:spacing w:after="0" w:line="360" w:lineRule="auto"/>
        <w:jc w:val="both"/>
        <w:rPr>
          <w:rFonts w:ascii="Liberation Serif" w:eastAsia="DejaVu Sans" w:hAnsi="Liberation Serif"/>
          <w:sz w:val="28"/>
          <w:szCs w:val="28"/>
        </w:rPr>
      </w:pPr>
    </w:p>
    <w:p w:rsidR="00362F64" w:rsidRPr="00362F64" w:rsidRDefault="00362F64" w:rsidP="00362F64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362F64">
        <w:rPr>
          <w:rFonts w:ascii="Times New Roman" w:eastAsia="Calibri" w:hAnsi="Times New Roman" w:cs="Times New Roman"/>
          <w:b/>
          <w:bCs/>
          <w:sz w:val="28"/>
          <w:szCs w:val="28"/>
        </w:rPr>
        <w:t>Модуль Е. Командный модуль</w:t>
      </w:r>
    </w:p>
    <w:p w:rsidR="00362F64" w:rsidRPr="00362F64" w:rsidRDefault="00362F64" w:rsidP="00362F64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2F64">
        <w:rPr>
          <w:rFonts w:ascii="Times New Roman" w:eastAsia="Calibri" w:hAnsi="Times New Roman" w:cs="Times New Roman"/>
          <w:b/>
          <w:bCs/>
          <w:sz w:val="28"/>
          <w:szCs w:val="28"/>
        </w:rPr>
        <w:t>Разработка рекламного продукта (комплект «Минимум») для театрализованного детского спектакля в ДОУ</w:t>
      </w:r>
    </w:p>
    <w:p w:rsidR="00362F64" w:rsidRPr="00362F64" w:rsidRDefault="00362F64" w:rsidP="00362F64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2F64">
        <w:rPr>
          <w:rFonts w:ascii="Times New Roman" w:eastAsia="Calibri" w:hAnsi="Times New Roman" w:cs="Times New Roman"/>
          <w:b/>
          <w:bCs/>
          <w:sz w:val="28"/>
          <w:szCs w:val="28"/>
        </w:rPr>
        <w:t>Время на выполнение модуля:</w:t>
      </w:r>
      <w:r w:rsidRPr="00362F64">
        <w:rPr>
          <w:rFonts w:ascii="Times New Roman" w:eastAsia="Calibri" w:hAnsi="Times New Roman" w:cs="Times New Roman"/>
          <w:sz w:val="28"/>
          <w:szCs w:val="28"/>
        </w:rPr>
        <w:t xml:space="preserve"> 2 часа (2 часа – разработка задания).</w:t>
      </w:r>
    </w:p>
    <w:p w:rsidR="00362F64" w:rsidRPr="00362F64" w:rsidRDefault="00362F64" w:rsidP="00362F64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2F64">
        <w:rPr>
          <w:rFonts w:ascii="Times New Roman" w:eastAsia="Calibri" w:hAnsi="Times New Roman" w:cs="Times New Roman"/>
          <w:b/>
          <w:bCs/>
          <w:sz w:val="28"/>
          <w:szCs w:val="28"/>
        </w:rPr>
        <w:t>Задание: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362F64">
        <w:rPr>
          <w:rFonts w:ascii="Times New Roman" w:eastAsia="Calibri" w:hAnsi="Times New Roman" w:cs="Times New Roman"/>
          <w:sz w:val="28"/>
          <w:szCs w:val="28"/>
        </w:rPr>
        <w:t>Разработать командой рекламный продукт (комплект «Минимум») для театрализованного детского спектакля в ДОУ, включающий: яркую настенную афишу, электронный пригласительный билет для рассылки в родительских чатах и бумажную театральную программку для зрителей на входе, с использованием доступных графических редакторов и ИИ-инструментов.</w:t>
      </w:r>
    </w:p>
    <w:p w:rsidR="00362F64" w:rsidRPr="00362F64" w:rsidRDefault="00362F64" w:rsidP="00362F64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2F64">
        <w:rPr>
          <w:rFonts w:ascii="Times New Roman" w:eastAsia="Calibri" w:hAnsi="Times New Roman" w:cs="Times New Roman"/>
          <w:b/>
          <w:bCs/>
          <w:sz w:val="28"/>
          <w:szCs w:val="28"/>
        </w:rPr>
        <w:t>Описание задания:</w:t>
      </w:r>
    </w:p>
    <w:p w:rsidR="00362F64" w:rsidRPr="00362F64" w:rsidRDefault="00362F64" w:rsidP="00362F64">
      <w:pPr>
        <w:numPr>
          <w:ilvl w:val="0"/>
          <w:numId w:val="31"/>
        </w:numPr>
        <w:tabs>
          <w:tab w:val="num" w:pos="851"/>
          <w:tab w:val="left" w:pos="993"/>
        </w:tabs>
        <w:spacing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2F64">
        <w:rPr>
          <w:rFonts w:ascii="Times New Roman" w:eastAsia="Calibri" w:hAnsi="Times New Roman" w:cs="Times New Roman"/>
          <w:sz w:val="28"/>
          <w:szCs w:val="28"/>
        </w:rPr>
        <w:t>Изучить задание с учетом 30% изменения. Проанализировать исходные данные, выявить, в каком элементе (тема спектакля, возрастная группа, специфика ДОУ, жанр) заложено 30% изменение. Определить, как это изменение влияет на концепцию, визуальный стиль и текстовое наполнение рекламного комплекта.</w:t>
      </w:r>
    </w:p>
    <w:p w:rsidR="00362F64" w:rsidRPr="00362F64" w:rsidRDefault="00362F64" w:rsidP="00362F64">
      <w:pPr>
        <w:numPr>
          <w:ilvl w:val="0"/>
          <w:numId w:val="31"/>
        </w:numPr>
        <w:tabs>
          <w:tab w:val="num" w:pos="851"/>
          <w:tab w:val="left" w:pos="993"/>
        </w:tabs>
        <w:spacing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2F64">
        <w:rPr>
          <w:rFonts w:ascii="Times New Roman" w:eastAsia="Calibri" w:hAnsi="Times New Roman" w:cs="Times New Roman"/>
          <w:sz w:val="28"/>
          <w:szCs w:val="28"/>
        </w:rPr>
        <w:lastRenderedPageBreak/>
        <w:t>Распределить роли в команде (</w:t>
      </w:r>
      <w:proofErr w:type="gramStart"/>
      <w:r w:rsidRPr="00362F64">
        <w:rPr>
          <w:rFonts w:ascii="Times New Roman" w:eastAsia="Calibri" w:hAnsi="Times New Roman" w:cs="Times New Roman"/>
          <w:sz w:val="28"/>
          <w:szCs w:val="28"/>
        </w:rPr>
        <w:t>например</w:t>
      </w:r>
      <w:proofErr w:type="gramEnd"/>
      <w:r w:rsidRPr="00362F64">
        <w:rPr>
          <w:rFonts w:ascii="Times New Roman" w:eastAsia="Calibri" w:hAnsi="Times New Roman" w:cs="Times New Roman"/>
          <w:sz w:val="28"/>
          <w:szCs w:val="28"/>
        </w:rPr>
        <w:t xml:space="preserve">: координатор/режиссер проекта, дизайнер-верстальщик, копирайтер, </w:t>
      </w:r>
      <w:proofErr w:type="spellStart"/>
      <w:r w:rsidRPr="00362F64">
        <w:rPr>
          <w:rFonts w:ascii="Times New Roman" w:eastAsia="Calibri" w:hAnsi="Times New Roman" w:cs="Times New Roman"/>
          <w:sz w:val="28"/>
          <w:szCs w:val="28"/>
        </w:rPr>
        <w:t>промпт</w:t>
      </w:r>
      <w:proofErr w:type="spellEnd"/>
      <w:r w:rsidRPr="00362F64">
        <w:rPr>
          <w:rFonts w:ascii="Times New Roman" w:eastAsia="Calibri" w:hAnsi="Times New Roman" w:cs="Times New Roman"/>
          <w:sz w:val="28"/>
          <w:szCs w:val="28"/>
        </w:rPr>
        <w:t>-инженер, технический специалист) для обеспечения параллельной и эффективной работы.</w:t>
      </w:r>
    </w:p>
    <w:p w:rsidR="00362F64" w:rsidRPr="00362F64" w:rsidRDefault="00362F64" w:rsidP="00362F64">
      <w:pPr>
        <w:numPr>
          <w:ilvl w:val="0"/>
          <w:numId w:val="31"/>
        </w:numPr>
        <w:tabs>
          <w:tab w:val="num" w:pos="851"/>
          <w:tab w:val="left" w:pos="993"/>
        </w:tabs>
        <w:spacing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2F64">
        <w:rPr>
          <w:rFonts w:ascii="Times New Roman" w:eastAsia="Calibri" w:hAnsi="Times New Roman" w:cs="Times New Roman"/>
          <w:sz w:val="28"/>
          <w:szCs w:val="28"/>
        </w:rPr>
        <w:t>Разработать текстовое наполнение (копирайтинг) для всех трех элементов: краткий и интригующий текст для афиши, данные и призыв к действию для электронного билета, развернутый синопсис (краткое изложение сюжета произведения (пьесы, спектакля, фильма или книги), список «актеров» и контактная информация для программки.</w:t>
      </w:r>
    </w:p>
    <w:p w:rsidR="00362F64" w:rsidRPr="00362F64" w:rsidRDefault="00362F64" w:rsidP="00362F64">
      <w:pPr>
        <w:numPr>
          <w:ilvl w:val="0"/>
          <w:numId w:val="31"/>
        </w:numPr>
        <w:tabs>
          <w:tab w:val="num" w:pos="851"/>
          <w:tab w:val="left" w:pos="993"/>
        </w:tabs>
        <w:spacing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2F64">
        <w:rPr>
          <w:rFonts w:ascii="Times New Roman" w:eastAsia="Calibri" w:hAnsi="Times New Roman" w:cs="Times New Roman"/>
          <w:sz w:val="28"/>
          <w:szCs w:val="28"/>
        </w:rPr>
        <w:t xml:space="preserve">Сформулировать детализированные </w:t>
      </w:r>
      <w:proofErr w:type="spellStart"/>
      <w:r w:rsidRPr="00362F64">
        <w:rPr>
          <w:rFonts w:ascii="Times New Roman" w:eastAsia="Calibri" w:hAnsi="Times New Roman" w:cs="Times New Roman"/>
          <w:sz w:val="28"/>
          <w:szCs w:val="28"/>
        </w:rPr>
        <w:t>промпты</w:t>
      </w:r>
      <w:proofErr w:type="spellEnd"/>
      <w:r w:rsidRPr="00362F64">
        <w:rPr>
          <w:rFonts w:ascii="Times New Roman" w:eastAsia="Calibri" w:hAnsi="Times New Roman" w:cs="Times New Roman"/>
          <w:sz w:val="28"/>
          <w:szCs w:val="28"/>
        </w:rPr>
        <w:t xml:space="preserve"> и сгенерировать визуальный контент (персонажи, элементы декораций, фоновые изображения) с использованием разрешенных на площадке </w:t>
      </w:r>
      <w:proofErr w:type="spellStart"/>
      <w:r w:rsidRPr="00362F64">
        <w:rPr>
          <w:rFonts w:ascii="Times New Roman" w:eastAsia="Calibri" w:hAnsi="Times New Roman" w:cs="Times New Roman"/>
          <w:sz w:val="28"/>
          <w:szCs w:val="28"/>
        </w:rPr>
        <w:t>нейросетей</w:t>
      </w:r>
      <w:proofErr w:type="spellEnd"/>
      <w:r w:rsidRPr="00362F64">
        <w:rPr>
          <w:rFonts w:ascii="Times New Roman" w:eastAsia="Calibri" w:hAnsi="Times New Roman" w:cs="Times New Roman"/>
          <w:sz w:val="28"/>
          <w:szCs w:val="28"/>
        </w:rPr>
        <w:t xml:space="preserve"> (Алиса, </w:t>
      </w:r>
      <w:proofErr w:type="spellStart"/>
      <w:r w:rsidRPr="00362F64">
        <w:rPr>
          <w:rFonts w:ascii="Times New Roman" w:eastAsia="Calibri" w:hAnsi="Times New Roman" w:cs="Times New Roman"/>
          <w:sz w:val="28"/>
          <w:szCs w:val="28"/>
        </w:rPr>
        <w:t>ГигаЧат</w:t>
      </w:r>
      <w:proofErr w:type="spellEnd"/>
      <w:r w:rsidRPr="00362F64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362F64">
        <w:rPr>
          <w:rFonts w:ascii="Times New Roman" w:eastAsia="Calibri" w:hAnsi="Times New Roman" w:cs="Times New Roman"/>
          <w:sz w:val="28"/>
          <w:szCs w:val="28"/>
        </w:rPr>
        <w:t>Шедеврум</w:t>
      </w:r>
      <w:proofErr w:type="spellEnd"/>
      <w:r w:rsidRPr="00362F64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362F64">
        <w:rPr>
          <w:rFonts w:ascii="Times New Roman" w:eastAsia="Calibri" w:hAnsi="Times New Roman" w:cs="Times New Roman"/>
          <w:sz w:val="28"/>
          <w:szCs w:val="28"/>
        </w:rPr>
        <w:t>Симпл</w:t>
      </w:r>
      <w:proofErr w:type="spellEnd"/>
      <w:r w:rsidRPr="00362F64">
        <w:rPr>
          <w:rFonts w:ascii="Times New Roman" w:eastAsia="Calibri" w:hAnsi="Times New Roman" w:cs="Times New Roman"/>
          <w:sz w:val="28"/>
          <w:szCs w:val="28"/>
        </w:rPr>
        <w:t>-класс): выполнить верстку и дизайн всех трех элементов в доступных графических редакторах, обеспечив: единый стиль (цветовая палитра, шрифтовая пара); высокую читаемость (афиша – с расстояния 2–3 метров, билет – на экране смартфона); соответствие возрастным особенностям детей 5–7 лет и требованиям СанПиН (отсутствие пугающих образов, мерцаний, агрессивных цветов).</w:t>
      </w:r>
    </w:p>
    <w:p w:rsidR="00362F64" w:rsidRPr="00362F64" w:rsidRDefault="00362F64" w:rsidP="00362F64">
      <w:pPr>
        <w:numPr>
          <w:ilvl w:val="0"/>
          <w:numId w:val="31"/>
        </w:numPr>
        <w:tabs>
          <w:tab w:val="num" w:pos="851"/>
          <w:tab w:val="left" w:pos="993"/>
        </w:tabs>
        <w:spacing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2F64">
        <w:rPr>
          <w:rFonts w:ascii="Times New Roman" w:eastAsia="Calibri" w:hAnsi="Times New Roman" w:cs="Times New Roman"/>
          <w:sz w:val="28"/>
          <w:szCs w:val="28"/>
        </w:rPr>
        <w:t>Предусмотреть в программке или билете интерактивный элемент для ребенка (например, контурное изображение для раскрашивания, загадка по сюжету, поле для автографа «актера» или QR-код, ведущий на дополнительные материалы).</w:t>
      </w:r>
    </w:p>
    <w:p w:rsidR="00362F64" w:rsidRPr="00362F64" w:rsidRDefault="00362F64" w:rsidP="00362F64">
      <w:pPr>
        <w:numPr>
          <w:ilvl w:val="0"/>
          <w:numId w:val="31"/>
        </w:numPr>
        <w:tabs>
          <w:tab w:val="num" w:pos="851"/>
          <w:tab w:val="left" w:pos="993"/>
        </w:tabs>
        <w:spacing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2F64">
        <w:rPr>
          <w:rFonts w:ascii="Times New Roman" w:eastAsia="Calibri" w:hAnsi="Times New Roman" w:cs="Times New Roman"/>
          <w:sz w:val="28"/>
          <w:szCs w:val="28"/>
        </w:rPr>
        <w:t>Сохранить электронные версии файлов в требуемых форматах (PDF/TIFF для печати, PNG/JPG для экранов) с корректным структурированным наименованием на рабочем столе ноутбука (например, Команда№_Афиша.pdf).</w:t>
      </w:r>
    </w:p>
    <w:p w:rsidR="00362F64" w:rsidRPr="00362F64" w:rsidRDefault="00362F64" w:rsidP="00362F64">
      <w:pPr>
        <w:numPr>
          <w:ilvl w:val="0"/>
          <w:numId w:val="31"/>
        </w:numPr>
        <w:tabs>
          <w:tab w:val="num" w:pos="851"/>
          <w:tab w:val="left" w:pos="993"/>
        </w:tabs>
        <w:spacing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2F64">
        <w:rPr>
          <w:rFonts w:ascii="Times New Roman" w:eastAsia="Calibri" w:hAnsi="Times New Roman" w:cs="Times New Roman"/>
          <w:sz w:val="28"/>
          <w:szCs w:val="28"/>
        </w:rPr>
        <w:t>Поддерживать порядок на рабочем месте в соответствии с принципами бережливого производства (5S) и соблюдать правила охраны труда при работе с электронным оборудованием.</w:t>
      </w:r>
    </w:p>
    <w:p w:rsidR="00362F64" w:rsidRPr="00362F64" w:rsidRDefault="00362F64" w:rsidP="00362F64">
      <w:pPr>
        <w:numPr>
          <w:ilvl w:val="0"/>
          <w:numId w:val="31"/>
        </w:numPr>
        <w:tabs>
          <w:tab w:val="num" w:pos="851"/>
          <w:tab w:val="left" w:pos="993"/>
        </w:tabs>
        <w:spacing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2F64">
        <w:rPr>
          <w:rFonts w:ascii="Times New Roman" w:eastAsia="Calibri" w:hAnsi="Times New Roman" w:cs="Times New Roman"/>
          <w:sz w:val="28"/>
          <w:szCs w:val="28"/>
        </w:rPr>
        <w:lastRenderedPageBreak/>
        <w:t>По завершению работы распечатанные образцы продукции оставить на столе (или обеспечить доступ к цифровым макетам).</w:t>
      </w:r>
    </w:p>
    <w:p w:rsidR="00362F64" w:rsidRPr="00362F64" w:rsidRDefault="00362F64" w:rsidP="00362F64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2F64">
        <w:rPr>
          <w:rFonts w:ascii="Times New Roman" w:eastAsia="Calibri" w:hAnsi="Times New Roman" w:cs="Times New Roman"/>
          <w:b/>
          <w:bCs/>
          <w:sz w:val="28"/>
          <w:szCs w:val="28"/>
        </w:rPr>
        <w:t>Ожидаемый результат:</w:t>
      </w:r>
    </w:p>
    <w:p w:rsidR="00362F64" w:rsidRPr="00362F64" w:rsidRDefault="00362F64" w:rsidP="00362F64">
      <w:pPr>
        <w:numPr>
          <w:ilvl w:val="0"/>
          <w:numId w:val="32"/>
        </w:numPr>
        <w:tabs>
          <w:tab w:val="clear" w:pos="720"/>
          <w:tab w:val="num" w:pos="360"/>
          <w:tab w:val="left" w:pos="993"/>
        </w:tabs>
        <w:spacing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2F64">
        <w:rPr>
          <w:rFonts w:ascii="Times New Roman" w:eastAsia="Calibri" w:hAnsi="Times New Roman" w:cs="Times New Roman"/>
          <w:sz w:val="28"/>
          <w:szCs w:val="28"/>
        </w:rPr>
        <w:t>Готовый комплект «Минимум»: макет настенной афиши, файл электронного пригласительного билета, макет бумажной театральной программки.</w:t>
      </w:r>
    </w:p>
    <w:p w:rsidR="00362F64" w:rsidRPr="00362F64" w:rsidRDefault="00362F64" w:rsidP="00362F64">
      <w:pPr>
        <w:pStyle w:val="aff1"/>
        <w:tabs>
          <w:tab w:val="left" w:pos="1020"/>
        </w:tabs>
        <w:suppressAutoHyphens/>
        <w:spacing w:after="0" w:line="360" w:lineRule="auto"/>
        <w:jc w:val="both"/>
        <w:rPr>
          <w:rFonts w:ascii="Liberation Serif" w:eastAsia="DejaVu Sans" w:hAnsi="Liberation Serif"/>
          <w:sz w:val="28"/>
          <w:szCs w:val="28"/>
        </w:rPr>
      </w:pPr>
      <w:r w:rsidRPr="00362F64">
        <w:rPr>
          <w:rFonts w:ascii="Liberation Serif" w:eastAsia="DejaVu Sans" w:hAnsi="Liberation Serif"/>
          <w:i/>
          <w:sz w:val="28"/>
          <w:szCs w:val="28"/>
        </w:rPr>
        <w:t>Особенности выполнения задания.</w:t>
      </w:r>
    </w:p>
    <w:p w:rsidR="00362F64" w:rsidRPr="00362F64" w:rsidRDefault="00362F64" w:rsidP="00362F64">
      <w:pPr>
        <w:pStyle w:val="aff1"/>
        <w:spacing w:after="0" w:line="360" w:lineRule="auto"/>
        <w:ind w:left="0" w:firstLine="720"/>
        <w:jc w:val="both"/>
        <w:rPr>
          <w:rFonts w:ascii="Liberation Serif" w:eastAsia="DejaVu Sans" w:hAnsi="Liberation Serif"/>
          <w:sz w:val="28"/>
          <w:szCs w:val="28"/>
        </w:rPr>
      </w:pPr>
      <w:r w:rsidRPr="00362F64">
        <w:rPr>
          <w:rFonts w:ascii="Liberation Serif" w:eastAsia="DejaVu Sans" w:hAnsi="Liberation Serif"/>
          <w:sz w:val="28"/>
          <w:szCs w:val="28"/>
        </w:rPr>
        <w:t xml:space="preserve">Задание выполняется </w:t>
      </w:r>
      <w:r>
        <w:rPr>
          <w:rFonts w:ascii="Liberation Serif" w:eastAsia="DejaVu Sans" w:hAnsi="Liberation Serif"/>
          <w:sz w:val="28"/>
          <w:szCs w:val="28"/>
        </w:rPr>
        <w:t>командой из 3 человек</w:t>
      </w:r>
      <w:r w:rsidRPr="00362F64">
        <w:rPr>
          <w:rFonts w:ascii="Liberation Serif" w:eastAsia="DejaVu Sans" w:hAnsi="Liberation Serif"/>
          <w:sz w:val="28"/>
          <w:szCs w:val="28"/>
        </w:rPr>
        <w:t xml:space="preserve">. Используются только те </w:t>
      </w:r>
      <w:proofErr w:type="spellStart"/>
      <w:r w:rsidRPr="00362F64">
        <w:rPr>
          <w:rFonts w:ascii="Liberation Serif" w:eastAsia="DejaVu Sans" w:hAnsi="Liberation Serif"/>
          <w:sz w:val="28"/>
          <w:szCs w:val="28"/>
        </w:rPr>
        <w:t>нейросети</w:t>
      </w:r>
      <w:proofErr w:type="spellEnd"/>
      <w:r w:rsidRPr="00362F64">
        <w:rPr>
          <w:rFonts w:ascii="Liberation Serif" w:eastAsia="DejaVu Sans" w:hAnsi="Liberation Serif"/>
          <w:sz w:val="28"/>
          <w:szCs w:val="28"/>
        </w:rPr>
        <w:t xml:space="preserve"> и программы, которые доступны на конкурсной площадке. </w:t>
      </w:r>
    </w:p>
    <w:p w:rsidR="00362F64" w:rsidRDefault="00362F64" w:rsidP="00B91E74">
      <w:pPr>
        <w:spacing w:after="0" w:line="360" w:lineRule="auto"/>
        <w:jc w:val="both"/>
        <w:rPr>
          <w:rFonts w:ascii="Liberation Serif" w:eastAsia="DejaVu Sans" w:hAnsi="Liberation Serif"/>
          <w:sz w:val="28"/>
          <w:szCs w:val="28"/>
        </w:rPr>
      </w:pPr>
    </w:p>
    <w:p w:rsidR="00D17132" w:rsidRPr="00D83E4E" w:rsidRDefault="0060658F" w:rsidP="00465470">
      <w:pPr>
        <w:pStyle w:val="-1"/>
        <w:spacing w:before="0" w:after="0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13" w:name="_Toc78885643"/>
      <w:bookmarkStart w:id="14" w:name="_Toc142037191"/>
      <w:r w:rsidRPr="00D83E4E">
        <w:rPr>
          <w:rFonts w:ascii="Times New Roman" w:hAnsi="Times New Roman"/>
          <w:color w:val="auto"/>
          <w:sz w:val="28"/>
          <w:szCs w:val="28"/>
        </w:rPr>
        <w:t xml:space="preserve">2. </w:t>
      </w:r>
      <w:r w:rsidR="00D17132" w:rsidRPr="00D83E4E">
        <w:rPr>
          <w:rFonts w:ascii="Times New Roman" w:hAnsi="Times New Roman"/>
          <w:color w:val="auto"/>
          <w:sz w:val="28"/>
          <w:szCs w:val="28"/>
        </w:rPr>
        <w:t>СПЕЦИАЛЬНЫЕ ПРАВИЛА КОМПЕТЕНЦИИ</w:t>
      </w:r>
      <w:r w:rsidR="00D17132" w:rsidRPr="00D83E4E">
        <w:rPr>
          <w:rFonts w:ascii="Times New Roman" w:hAnsi="Times New Roman"/>
          <w:i/>
          <w:color w:val="auto"/>
          <w:sz w:val="28"/>
          <w:szCs w:val="28"/>
          <w:vertAlign w:val="superscript"/>
        </w:rPr>
        <w:footnoteReference w:id="2"/>
      </w:r>
      <w:bookmarkEnd w:id="13"/>
      <w:bookmarkEnd w:id="14"/>
    </w:p>
    <w:p w:rsidR="00BC3513" w:rsidRPr="0027676B" w:rsidRDefault="00BC3513" w:rsidP="00BC3513">
      <w:pPr>
        <w:pStyle w:val="-2"/>
        <w:spacing w:before="0" w:after="0"/>
        <w:ind w:firstLine="709"/>
        <w:jc w:val="both"/>
        <w:rPr>
          <w:rFonts w:ascii="Times New Roman" w:hAnsi="Times New Roman"/>
          <w:b w:val="0"/>
          <w:szCs w:val="28"/>
        </w:rPr>
      </w:pPr>
      <w:r w:rsidRPr="00D824BD">
        <w:rPr>
          <w:rFonts w:ascii="Times New Roman" w:hAnsi="Times New Roman"/>
          <w:b w:val="0"/>
          <w:szCs w:val="28"/>
        </w:rPr>
        <w:t>Во время знакомства с инфраструктурой площадки</w:t>
      </w:r>
      <w:r w:rsidRPr="00D824BD">
        <w:rPr>
          <w:rFonts w:ascii="Times New Roman" w:hAnsi="Times New Roman"/>
          <w:szCs w:val="28"/>
        </w:rPr>
        <w:t xml:space="preserve"> </w:t>
      </w:r>
      <w:r w:rsidRPr="00D824BD">
        <w:rPr>
          <w:rFonts w:ascii="Times New Roman" w:hAnsi="Times New Roman"/>
          <w:b w:val="0"/>
          <w:szCs w:val="28"/>
        </w:rPr>
        <w:t>конкурсантам нельзя пользоваться письменными принадлежностями, смартфонами и другими гаджетами.</w:t>
      </w:r>
    </w:p>
    <w:p w:rsidR="00BC3513" w:rsidRPr="00C52639" w:rsidRDefault="00BC3513" w:rsidP="00BC3513">
      <w:pPr>
        <w:pStyle w:val="-2"/>
        <w:spacing w:before="0" w:after="0"/>
        <w:ind w:firstLine="709"/>
        <w:jc w:val="both"/>
        <w:rPr>
          <w:rFonts w:ascii="Times New Roman" w:hAnsi="Times New Roman"/>
          <w:b w:val="0"/>
          <w:szCs w:val="28"/>
        </w:rPr>
      </w:pPr>
      <w:r w:rsidRPr="00F1360E">
        <w:rPr>
          <w:rFonts w:ascii="Times New Roman" w:hAnsi="Times New Roman"/>
          <w:b w:val="0"/>
          <w:szCs w:val="28"/>
        </w:rPr>
        <w:t>Порядок выступления участника на конкурсе определяется посредством жеребьевки до начала конкурсного задания. Тематика конкурсных испытаний из 30% изменений, определенных экспертным сообществом, состоящим из экспертов-наставников, размещается в запечатанных конвертах. Конкурсант, который вытянул 1 номер во время жеребьёвки порядка представления модуля конкурсного задания, имеет право выбрать конверт с конкурсным заданием. Конверт вскрывает сам конкурсант и вслух зачитывает текст с его содержимым.</w:t>
      </w:r>
      <w:r>
        <w:rPr>
          <w:rFonts w:ascii="Times New Roman" w:hAnsi="Times New Roman"/>
          <w:b w:val="0"/>
          <w:szCs w:val="28"/>
        </w:rPr>
        <w:t xml:space="preserve"> </w:t>
      </w:r>
      <w:r w:rsidRPr="00F1360E">
        <w:rPr>
          <w:rFonts w:ascii="Times New Roman" w:hAnsi="Times New Roman"/>
          <w:b w:val="0"/>
          <w:szCs w:val="28"/>
        </w:rPr>
        <w:t xml:space="preserve">Главный эксперт или группа оценки должны дать Конкурсантам все необходимые пояснения. Конкурсантам предоставляется не более 15 минут (которые не учитываются в общем времени соревнования) для ознакомления с данными документами и получения ответов на вопросы. </w:t>
      </w:r>
      <w:r w:rsidRPr="00F1360E">
        <w:rPr>
          <w:rFonts w:ascii="Times New Roman" w:hAnsi="Times New Roman"/>
          <w:b w:val="0"/>
          <w:szCs w:val="28"/>
        </w:rPr>
        <w:lastRenderedPageBreak/>
        <w:t>Главный эксперт спрашивает конкурсантов, всем ли понятно задание. Если вопросов нет, включается таймер.</w:t>
      </w:r>
      <w:r>
        <w:rPr>
          <w:rFonts w:ascii="Times New Roman" w:hAnsi="Times New Roman"/>
          <w:b w:val="0"/>
          <w:szCs w:val="28"/>
        </w:rPr>
        <w:t xml:space="preserve"> </w:t>
      </w:r>
    </w:p>
    <w:p w:rsidR="00BC3513" w:rsidRDefault="00BC3513" w:rsidP="00BC3513">
      <w:pPr>
        <w:widowControl w:val="0"/>
        <w:suppressAutoHyphens/>
        <w:spacing w:after="0" w:line="360" w:lineRule="auto"/>
        <w:ind w:firstLine="680"/>
        <w:contextualSpacing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C863D3">
        <w:rPr>
          <w:rFonts w:ascii="Times New Roman" w:eastAsia="Calibri" w:hAnsi="Times New Roman" w:cs="Times New Roman"/>
          <w:sz w:val="28"/>
          <w:szCs w:val="24"/>
        </w:rPr>
        <w:t xml:space="preserve">При подготовке модулей Конкурсного задания Технический администратор площадки не оказывает конкурсанту помощь в работе с </w:t>
      </w:r>
      <w:proofErr w:type="spellStart"/>
      <w:r w:rsidRPr="00C863D3">
        <w:rPr>
          <w:rFonts w:ascii="Times New Roman" w:eastAsia="Calibri" w:hAnsi="Times New Roman" w:cs="Times New Roman"/>
          <w:sz w:val="28"/>
          <w:szCs w:val="24"/>
        </w:rPr>
        <w:t>интернет-ресурсами</w:t>
      </w:r>
      <w:proofErr w:type="spellEnd"/>
      <w:r w:rsidRPr="00C863D3">
        <w:rPr>
          <w:rFonts w:ascii="Times New Roman" w:eastAsia="Calibri" w:hAnsi="Times New Roman" w:cs="Times New Roman"/>
          <w:sz w:val="28"/>
          <w:szCs w:val="24"/>
        </w:rPr>
        <w:t>.</w:t>
      </w:r>
    </w:p>
    <w:p w:rsidR="00BC3513" w:rsidRPr="00351E2E" w:rsidRDefault="00BC3513" w:rsidP="00BC3513">
      <w:pPr>
        <w:pStyle w:val="-2"/>
        <w:spacing w:before="0" w:after="0"/>
        <w:ind w:firstLine="709"/>
        <w:jc w:val="both"/>
        <w:rPr>
          <w:rFonts w:ascii="Times New Roman" w:hAnsi="Times New Roman"/>
          <w:b w:val="0"/>
          <w:szCs w:val="28"/>
        </w:rPr>
      </w:pPr>
      <w:r w:rsidRPr="00351E2E">
        <w:rPr>
          <w:rFonts w:ascii="Times New Roman" w:hAnsi="Times New Roman"/>
          <w:b w:val="0"/>
          <w:szCs w:val="28"/>
        </w:rPr>
        <w:t>Фиксация нарушений осуществляется в присутствии двух экспертов, о зафиксированном нарушении извещается эксперт-наставник.</w:t>
      </w:r>
      <w:r w:rsidRPr="00351E2E">
        <w:rPr>
          <w:rFonts w:ascii="Times New Roman" w:hAnsi="Times New Roman"/>
          <w:szCs w:val="28"/>
        </w:rPr>
        <w:t xml:space="preserve"> </w:t>
      </w:r>
      <w:r w:rsidRPr="00351E2E">
        <w:rPr>
          <w:rFonts w:ascii="Times New Roman" w:hAnsi="Times New Roman"/>
          <w:b w:val="0"/>
          <w:szCs w:val="28"/>
        </w:rPr>
        <w:t>За нарушение специальных правил компетенции начисляются штрафные баллы. Решение о начислении и размере штрафных баллов принимается экспертами на площадке. Решение принимается простым большинством голосов экспертов (50%+1голос). Кворум достигается при участии в голосовании не менее 80% экспертов, аккредитованных на площадке данной компетенции.</w:t>
      </w:r>
    </w:p>
    <w:p w:rsidR="00447667" w:rsidRDefault="00447667" w:rsidP="00BC3513">
      <w:pPr>
        <w:pStyle w:val="-2"/>
        <w:tabs>
          <w:tab w:val="left" w:pos="0"/>
        </w:tabs>
        <w:spacing w:before="0" w:after="0"/>
        <w:jc w:val="center"/>
        <w:rPr>
          <w:rFonts w:ascii="Times New Roman" w:hAnsi="Times New Roman"/>
          <w:color w:val="000000"/>
        </w:rPr>
      </w:pPr>
    </w:p>
    <w:p w:rsidR="00BC3513" w:rsidRPr="00A4187F" w:rsidRDefault="00BC3513" w:rsidP="00BC3513">
      <w:pPr>
        <w:pStyle w:val="-2"/>
        <w:tabs>
          <w:tab w:val="left" w:pos="0"/>
        </w:tabs>
        <w:spacing w:before="0" w:after="0"/>
        <w:jc w:val="center"/>
        <w:rPr>
          <w:rFonts w:ascii="Times New Roman" w:hAnsi="Times New Roman"/>
        </w:rPr>
      </w:pPr>
      <w:r w:rsidRPr="00A4187F">
        <w:rPr>
          <w:rFonts w:ascii="Times New Roman" w:hAnsi="Times New Roman"/>
          <w:color w:val="000000"/>
        </w:rPr>
        <w:t xml:space="preserve">2.1. </w:t>
      </w:r>
      <w:r w:rsidRPr="00A4187F">
        <w:rPr>
          <w:rFonts w:ascii="Times New Roman" w:hAnsi="Times New Roman"/>
        </w:rPr>
        <w:t>Личный инструмент конкурсанта</w:t>
      </w:r>
    </w:p>
    <w:p w:rsidR="00BC3513" w:rsidRPr="0005735C" w:rsidRDefault="00447667" w:rsidP="0044766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Только тот, что предложен в инфраструктурном листе</w:t>
      </w:r>
      <w:r w:rsidR="00BC3513" w:rsidRPr="000140B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47667" w:rsidRDefault="00447667" w:rsidP="00BC3513">
      <w:pPr>
        <w:pStyle w:val="-2"/>
        <w:spacing w:before="0" w:after="0"/>
        <w:ind w:firstLine="709"/>
        <w:jc w:val="center"/>
        <w:rPr>
          <w:rFonts w:ascii="Times New Roman" w:hAnsi="Times New Roman"/>
        </w:rPr>
      </w:pPr>
      <w:bookmarkStart w:id="15" w:name="_Toc78885660"/>
      <w:bookmarkStart w:id="16" w:name="_Toc142037193"/>
    </w:p>
    <w:p w:rsidR="00BC3513" w:rsidRPr="00B33456" w:rsidRDefault="00BC3513" w:rsidP="00BC3513">
      <w:pPr>
        <w:pStyle w:val="-2"/>
        <w:spacing w:before="0" w:after="0"/>
        <w:ind w:firstLine="709"/>
        <w:jc w:val="center"/>
        <w:rPr>
          <w:rFonts w:ascii="Times New Roman" w:hAnsi="Times New Roman"/>
        </w:rPr>
      </w:pPr>
      <w:r w:rsidRPr="00A4187F">
        <w:rPr>
          <w:rFonts w:ascii="Times New Roman" w:hAnsi="Times New Roman"/>
        </w:rPr>
        <w:t>2.2.</w:t>
      </w:r>
      <w:r>
        <w:rPr>
          <w:rFonts w:ascii="Times New Roman" w:hAnsi="Times New Roman"/>
        </w:rPr>
        <w:t xml:space="preserve"> </w:t>
      </w:r>
      <w:r w:rsidRPr="00A4187F">
        <w:rPr>
          <w:rFonts w:ascii="Times New Roman" w:hAnsi="Times New Roman"/>
        </w:rPr>
        <w:t>Материалы, оборудование и инструменты,</w:t>
      </w:r>
    </w:p>
    <w:p w:rsidR="00BC3513" w:rsidRPr="00A4187F" w:rsidRDefault="00BC3513" w:rsidP="00BC3513">
      <w:pPr>
        <w:pStyle w:val="-2"/>
        <w:spacing w:before="0" w:after="0"/>
        <w:ind w:firstLine="709"/>
        <w:jc w:val="center"/>
        <w:rPr>
          <w:rFonts w:ascii="Times New Roman" w:hAnsi="Times New Roman"/>
        </w:rPr>
      </w:pPr>
      <w:r w:rsidRPr="00A4187F">
        <w:rPr>
          <w:rFonts w:ascii="Times New Roman" w:hAnsi="Times New Roman"/>
        </w:rPr>
        <w:t>запрещенные на площадке</w:t>
      </w:r>
      <w:bookmarkEnd w:id="15"/>
      <w:bookmarkEnd w:id="16"/>
    </w:p>
    <w:p w:rsidR="00BC3513" w:rsidRPr="002015B5" w:rsidRDefault="00BC3513" w:rsidP="00BC351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7" w:name="_Toc142037194"/>
      <w:r w:rsidRPr="002015B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Конкурсантам запрещается на конкурсных площадках пользоваться и иметь при себе любые личные электронные устройства и устройства связи (телефоны, ноутбуки и другое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2015B5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наручные часы.</w:t>
      </w:r>
    </w:p>
    <w:p w:rsidR="00BC3513" w:rsidRPr="002015B5" w:rsidRDefault="00BC3513" w:rsidP="00BC351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15B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Запрещенными на конкурсной площадке считаются материалы и оборудование, не обозначенные в Инфраструктурном листе.</w:t>
      </w:r>
    </w:p>
    <w:p w:rsidR="00BC3513" w:rsidRPr="00B33456" w:rsidRDefault="00BC3513" w:rsidP="00BC3513">
      <w:pPr>
        <w:pStyle w:val="-1"/>
        <w:spacing w:before="0" w:after="0"/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BC3513" w:rsidRPr="00D83E4E" w:rsidRDefault="00BC3513" w:rsidP="00BC3513">
      <w:pPr>
        <w:pStyle w:val="-1"/>
        <w:spacing w:before="0" w:after="0"/>
        <w:jc w:val="center"/>
        <w:rPr>
          <w:rFonts w:ascii="Times New Roman" w:hAnsi="Times New Roman"/>
          <w:color w:val="auto"/>
          <w:sz w:val="28"/>
          <w:szCs w:val="28"/>
        </w:rPr>
      </w:pPr>
      <w:r w:rsidRPr="00D83E4E">
        <w:rPr>
          <w:rFonts w:ascii="Times New Roman" w:hAnsi="Times New Roman"/>
          <w:color w:val="auto"/>
          <w:sz w:val="28"/>
          <w:szCs w:val="28"/>
        </w:rPr>
        <w:t>3. Приложения</w:t>
      </w:r>
      <w:bookmarkEnd w:id="17"/>
    </w:p>
    <w:p w:rsidR="00BC3513" w:rsidRPr="00465470" w:rsidRDefault="00BC3513" w:rsidP="00BC35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1.</w:t>
      </w:r>
      <w:r w:rsidRPr="004654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Инструкция по заполнению матрицы конкурсного задания</w:t>
      </w:r>
    </w:p>
    <w:p w:rsidR="00BC3513" w:rsidRPr="00465470" w:rsidRDefault="00BC3513" w:rsidP="00BC35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2.</w:t>
      </w:r>
      <w:r w:rsidRPr="004654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Матрица конкурсного задания</w:t>
      </w:r>
    </w:p>
    <w:p w:rsidR="00BC3513" w:rsidRPr="00B33456" w:rsidRDefault="00BC3513" w:rsidP="00BC35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3.</w:t>
      </w:r>
      <w:r w:rsidRPr="004654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Инструкция по охране труда</w:t>
      </w:r>
    </w:p>
    <w:p w:rsidR="00BC3513" w:rsidRDefault="00BC3513" w:rsidP="00BC35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4. Руководство по оцениванию конкурсного задания</w:t>
      </w:r>
    </w:p>
    <w:p w:rsidR="00BC3513" w:rsidRDefault="00BC3513" w:rsidP="00BC35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5. </w:t>
      </w:r>
      <w:r w:rsidRPr="00AA2FB5">
        <w:rPr>
          <w:rFonts w:ascii="Times New Roman" w:hAnsi="Times New Roman" w:cs="Times New Roman"/>
          <w:sz w:val="28"/>
          <w:szCs w:val="28"/>
        </w:rPr>
        <w:t xml:space="preserve">Шаблон для выполнения задания модуля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125A97">
        <w:rPr>
          <w:rFonts w:ascii="Times New Roman" w:hAnsi="Times New Roman" w:cs="Times New Roman"/>
          <w:sz w:val="28"/>
          <w:szCs w:val="28"/>
        </w:rPr>
        <w:t>.</w:t>
      </w:r>
      <w:r w:rsidRPr="00AA2FB5">
        <w:rPr>
          <w:rFonts w:ascii="Times New Roman" w:hAnsi="Times New Roman" w:cs="Times New Roman"/>
          <w:sz w:val="28"/>
          <w:szCs w:val="28"/>
        </w:rPr>
        <w:t xml:space="preserve"> </w:t>
      </w:r>
      <w:r w:rsidR="00125A97">
        <w:rPr>
          <w:rFonts w:ascii="Times New Roman" w:hAnsi="Times New Roman" w:cs="Times New Roman"/>
          <w:sz w:val="28"/>
          <w:szCs w:val="28"/>
        </w:rPr>
        <w:t xml:space="preserve">ТК </w:t>
      </w:r>
      <w:r w:rsidRPr="00AA2FB5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Утренний круг</w:t>
      </w:r>
      <w:r w:rsidRPr="00AA2FB5">
        <w:rPr>
          <w:rFonts w:ascii="Times New Roman" w:hAnsi="Times New Roman" w:cs="Times New Roman"/>
          <w:sz w:val="28"/>
          <w:szCs w:val="28"/>
        </w:rPr>
        <w:t>»</w:t>
      </w:r>
    </w:p>
    <w:p w:rsidR="00BC3513" w:rsidRDefault="00BC3513" w:rsidP="00BC35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2FB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Приложение 6. </w:t>
      </w:r>
      <w:r w:rsidRPr="00A77F09">
        <w:rPr>
          <w:rFonts w:ascii="Times New Roman" w:eastAsia="Calibri" w:hAnsi="Times New Roman" w:cs="Times New Roman"/>
          <w:sz w:val="28"/>
          <w:szCs w:val="28"/>
        </w:rPr>
        <w:t xml:space="preserve">Шаблон для выполнения задания модуля </w:t>
      </w:r>
      <w:r w:rsidR="00125A97">
        <w:rPr>
          <w:rFonts w:ascii="Times New Roman" w:eastAsia="Calibri" w:hAnsi="Times New Roman" w:cs="Times New Roman"/>
          <w:sz w:val="28"/>
          <w:szCs w:val="28"/>
        </w:rPr>
        <w:t>Б. ТК</w:t>
      </w:r>
      <w:r w:rsidRPr="00A77F0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77F09">
        <w:rPr>
          <w:rFonts w:ascii="Calibri" w:eastAsia="Calibri" w:hAnsi="Calibri" w:cs="Times New Roman"/>
        </w:rPr>
        <w:t>«</w:t>
      </w:r>
      <w:r w:rsidR="00125A97">
        <w:rPr>
          <w:rFonts w:ascii="Times New Roman" w:eastAsia="Calibri" w:hAnsi="Times New Roman" w:cs="Times New Roman"/>
          <w:sz w:val="28"/>
          <w:szCs w:val="28"/>
        </w:rPr>
        <w:t>Интегрированного занятия</w:t>
      </w:r>
      <w:r w:rsidRPr="00A77F09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125A97" w:rsidRDefault="00125A97" w:rsidP="00125A9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2FB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7</w:t>
      </w:r>
      <w:r w:rsidRPr="00AA2FB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. </w:t>
      </w:r>
      <w:r w:rsidRPr="00A77F09">
        <w:rPr>
          <w:rFonts w:ascii="Times New Roman" w:eastAsia="Calibri" w:hAnsi="Times New Roman" w:cs="Times New Roman"/>
          <w:sz w:val="28"/>
          <w:szCs w:val="28"/>
        </w:rPr>
        <w:t xml:space="preserve">Шаблон для выполнения задания модуля </w:t>
      </w:r>
      <w:r>
        <w:rPr>
          <w:rFonts w:ascii="Times New Roman" w:eastAsia="Calibri" w:hAnsi="Times New Roman" w:cs="Times New Roman"/>
          <w:sz w:val="28"/>
          <w:szCs w:val="28"/>
        </w:rPr>
        <w:t>В. ТК</w:t>
      </w:r>
      <w:r w:rsidRPr="00A77F0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77F09">
        <w:rPr>
          <w:rFonts w:ascii="Calibri" w:eastAsia="Calibri" w:hAnsi="Calibri" w:cs="Times New Roman"/>
        </w:rPr>
        <w:t>«</w:t>
      </w:r>
      <w:r>
        <w:rPr>
          <w:rFonts w:ascii="Times New Roman" w:eastAsia="Calibri" w:hAnsi="Times New Roman" w:cs="Times New Roman"/>
          <w:sz w:val="28"/>
          <w:szCs w:val="28"/>
        </w:rPr>
        <w:t>Подвижная игра</w:t>
      </w:r>
      <w:r w:rsidRPr="00A77F09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125A97" w:rsidRDefault="00125A97" w:rsidP="00125A9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2FB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8</w:t>
      </w:r>
      <w:r w:rsidRPr="00AA2FB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. </w:t>
      </w:r>
      <w:r w:rsidRPr="00A77F09">
        <w:rPr>
          <w:rFonts w:ascii="Times New Roman" w:eastAsia="Calibri" w:hAnsi="Times New Roman" w:cs="Times New Roman"/>
          <w:sz w:val="28"/>
          <w:szCs w:val="28"/>
        </w:rPr>
        <w:t xml:space="preserve">Шаблон для выполнения задания модуля </w:t>
      </w:r>
      <w:r>
        <w:rPr>
          <w:rFonts w:ascii="Times New Roman" w:eastAsia="Calibri" w:hAnsi="Times New Roman" w:cs="Times New Roman"/>
          <w:sz w:val="28"/>
          <w:szCs w:val="28"/>
        </w:rPr>
        <w:t>Г. ТК</w:t>
      </w:r>
      <w:r w:rsidRPr="00A77F0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77F09">
        <w:rPr>
          <w:rFonts w:ascii="Calibri" w:eastAsia="Calibri" w:hAnsi="Calibri" w:cs="Times New Roman"/>
        </w:rPr>
        <w:t>«</w:t>
      </w:r>
      <w:r>
        <w:rPr>
          <w:rFonts w:ascii="Times New Roman" w:eastAsia="Calibri" w:hAnsi="Times New Roman" w:cs="Times New Roman"/>
          <w:sz w:val="28"/>
          <w:szCs w:val="28"/>
        </w:rPr>
        <w:t>Мастер-класс</w:t>
      </w:r>
      <w:r w:rsidRPr="00A77F09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125A97" w:rsidRDefault="00125A97" w:rsidP="00125A9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25A97" w:rsidRDefault="00125A97" w:rsidP="00BC35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F76EA" w:rsidRDefault="00AF76EA" w:rsidP="00BC35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sectPr w:rsidR="00AF76EA" w:rsidSect="00AF76EA">
      <w:footerReference w:type="default" r:id="rId9"/>
      <w:pgSz w:w="11906" w:h="16838"/>
      <w:pgMar w:top="1134" w:right="850" w:bottom="1134" w:left="1701" w:header="0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735B" w:rsidRDefault="004F735B" w:rsidP="00970F49">
      <w:pPr>
        <w:spacing w:after="0" w:line="240" w:lineRule="auto"/>
      </w:pPr>
      <w:r>
        <w:separator/>
      </w:r>
    </w:p>
  </w:endnote>
  <w:endnote w:type="continuationSeparator" w:id="0">
    <w:p w:rsidR="004F735B" w:rsidRDefault="004F735B" w:rsidP="00970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 Sans">
    <w:altName w:val="Verdana"/>
    <w:charset w:val="00"/>
    <w:family w:val="auto"/>
    <w:pitch w:val="variable"/>
  </w:font>
  <w:font w:name="FrutigerLTStd-Light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6910441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B34BFD" w:rsidRPr="00AF76EA" w:rsidRDefault="00B34BFD" w:rsidP="00AF76EA">
        <w:pPr>
          <w:pStyle w:val="a7"/>
          <w:jc w:val="right"/>
          <w:rPr>
            <w:rFonts w:ascii="Times New Roman" w:hAnsi="Times New Roman" w:cs="Times New Roman"/>
            <w:sz w:val="24"/>
            <w:szCs w:val="24"/>
          </w:rPr>
        </w:pPr>
        <w:r w:rsidRPr="00AF76E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F76E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F76E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C71B2">
          <w:rPr>
            <w:rFonts w:ascii="Times New Roman" w:hAnsi="Times New Roman" w:cs="Times New Roman"/>
            <w:noProof/>
            <w:sz w:val="24"/>
            <w:szCs w:val="24"/>
          </w:rPr>
          <w:t>19</w:t>
        </w:r>
        <w:r w:rsidRPr="00AF76E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735B" w:rsidRDefault="004F735B" w:rsidP="00970F49">
      <w:pPr>
        <w:spacing w:after="0" w:line="240" w:lineRule="auto"/>
      </w:pPr>
      <w:r>
        <w:separator/>
      </w:r>
    </w:p>
  </w:footnote>
  <w:footnote w:type="continuationSeparator" w:id="0">
    <w:p w:rsidR="004F735B" w:rsidRDefault="004F735B" w:rsidP="00970F49">
      <w:pPr>
        <w:spacing w:after="0" w:line="240" w:lineRule="auto"/>
      </w:pPr>
      <w:r>
        <w:continuationSeparator/>
      </w:r>
    </w:p>
  </w:footnote>
  <w:footnote w:id="1">
    <w:p w:rsidR="00B34BFD" w:rsidRDefault="00B34BFD" w:rsidP="00CF460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 xml:space="preserve"> Указывается суммарное время на выполнение всех модулей КЗ одним конкурсантом.</w:t>
      </w:r>
    </w:p>
  </w:footnote>
  <w:footnote w:id="2">
    <w:p w:rsidR="00B34BFD" w:rsidRDefault="00B34BFD" w:rsidP="00D1713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 xml:space="preserve"> Указываются особенности компетенции, которые относятся ко всем возрастным категориям и чемпионатным линейкам без исключения.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lvl w:ilvl="0">
      <w:start w:val="1"/>
      <w:numFmt w:val="bullet"/>
      <w:lvlText w:val="•"/>
      <w:lvlJc w:val="left"/>
      <w:pPr>
        <w:tabs>
          <w:tab w:val="num" w:pos="360"/>
        </w:tabs>
        <w:ind w:left="720" w:hanging="360"/>
      </w:pPr>
      <w:rPr>
        <w:rFonts w:ascii="Arial" w:eastAsia="Times New Roman" w:hAnsi="Arial"/>
      </w:rPr>
    </w:lvl>
    <w:lvl w:ilvl="1">
      <w:start w:val="1"/>
      <w:numFmt w:val="bullet"/>
      <w:lvlText w:val="•"/>
      <w:lvlJc w:val="left"/>
      <w:pPr>
        <w:tabs>
          <w:tab w:val="num" w:pos="1080"/>
        </w:tabs>
        <w:ind w:left="1440" w:hanging="360"/>
      </w:pPr>
      <w:rPr>
        <w:rFonts w:ascii="Arial" w:eastAsia="Times New Roman" w:hAnsi="Arial"/>
      </w:rPr>
    </w:lvl>
    <w:lvl w:ilvl="2">
      <w:start w:val="1"/>
      <w:numFmt w:val="bullet"/>
      <w:lvlText w:val="•"/>
      <w:lvlJc w:val="left"/>
      <w:pPr>
        <w:tabs>
          <w:tab w:val="num" w:pos="1800"/>
        </w:tabs>
        <w:ind w:left="2160" w:hanging="180"/>
      </w:pPr>
      <w:rPr>
        <w:rFonts w:ascii="Arial" w:eastAsia="Times New Roman" w:hAnsi="Arial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880" w:hanging="360"/>
      </w:pPr>
      <w:rPr>
        <w:rFonts w:ascii="Arial" w:eastAsia="Times New Roman" w:hAnsi="Arial"/>
      </w:rPr>
    </w:lvl>
    <w:lvl w:ilvl="4">
      <w:start w:val="1"/>
      <w:numFmt w:val="bullet"/>
      <w:lvlText w:val="•"/>
      <w:lvlJc w:val="left"/>
      <w:pPr>
        <w:tabs>
          <w:tab w:val="num" w:pos="3240"/>
        </w:tabs>
        <w:ind w:left="3600" w:hanging="360"/>
      </w:pPr>
      <w:rPr>
        <w:rFonts w:ascii="Arial" w:eastAsia="Times New Roman" w:hAnsi="Arial"/>
      </w:rPr>
    </w:lvl>
    <w:lvl w:ilvl="5">
      <w:start w:val="1"/>
      <w:numFmt w:val="bullet"/>
      <w:lvlText w:val="•"/>
      <w:lvlJc w:val="left"/>
      <w:pPr>
        <w:tabs>
          <w:tab w:val="num" w:pos="3960"/>
        </w:tabs>
        <w:ind w:left="4320" w:hanging="180"/>
      </w:pPr>
      <w:rPr>
        <w:rFonts w:ascii="Arial" w:eastAsia="Times New Roman" w:hAnsi="Arial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5040" w:hanging="360"/>
      </w:pPr>
      <w:rPr>
        <w:rFonts w:ascii="Arial" w:eastAsia="Times New Roman" w:hAnsi="Arial"/>
      </w:rPr>
    </w:lvl>
    <w:lvl w:ilvl="7">
      <w:start w:val="1"/>
      <w:numFmt w:val="bullet"/>
      <w:lvlText w:val="•"/>
      <w:lvlJc w:val="left"/>
      <w:pPr>
        <w:tabs>
          <w:tab w:val="num" w:pos="5400"/>
        </w:tabs>
        <w:ind w:left="5760" w:hanging="360"/>
      </w:pPr>
      <w:rPr>
        <w:rFonts w:ascii="Arial" w:eastAsia="Times New Roman" w:hAnsi="Arial"/>
      </w:rPr>
    </w:lvl>
    <w:lvl w:ilvl="8">
      <w:start w:val="1"/>
      <w:numFmt w:val="bullet"/>
      <w:lvlText w:val="•"/>
      <w:lvlJc w:val="left"/>
      <w:pPr>
        <w:tabs>
          <w:tab w:val="num" w:pos="6120"/>
        </w:tabs>
        <w:ind w:left="6480" w:hanging="180"/>
      </w:pPr>
      <w:rPr>
        <w:rFonts w:ascii="Arial" w:eastAsia="Times New Roman" w:hAnsi="Arial"/>
      </w:rPr>
    </w:lvl>
  </w:abstractNum>
  <w:abstractNum w:abstractNumId="1" w15:restartNumberingAfterBreak="0">
    <w:nsid w:val="00000007"/>
    <w:multiLevelType w:val="multilevel"/>
    <w:tmpl w:val="00000007"/>
    <w:name w:val="WWNum2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8"/>
    <w:multiLevelType w:val="multilevel"/>
    <w:tmpl w:val="00000008"/>
    <w:name w:val="WWNum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/>
        <w:sz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Liberation Serif" w:hAnsi="Liberation Serif"/>
        <w:sz w:val="2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Liberation Serif" w:hAnsi="Liberation Serif"/>
        <w:sz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Liberation Serif" w:hAnsi="Liberation Serif"/>
        <w:sz w:val="2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Liberation Serif" w:hAnsi="Liberation Serif"/>
        <w:sz w:val="2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Liberation Serif" w:hAnsi="Liberation Serif"/>
        <w:sz w:val="2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Liberation Serif" w:hAnsi="Liberation Serif"/>
        <w:sz w:val="2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Liberation Serif" w:hAnsi="Liberation Serif"/>
        <w:sz w:val="2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Liberation Serif" w:hAnsi="Liberation Serif"/>
        <w:sz w:val="28"/>
      </w:rPr>
    </w:lvl>
  </w:abstractNum>
  <w:abstractNum w:abstractNumId="4" w15:restartNumberingAfterBreak="0">
    <w:nsid w:val="01E55016"/>
    <w:multiLevelType w:val="hybridMultilevel"/>
    <w:tmpl w:val="4AE48BA8"/>
    <w:lvl w:ilvl="0" w:tplc="5A1C7C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4E85C0B"/>
    <w:multiLevelType w:val="hybridMultilevel"/>
    <w:tmpl w:val="C7105F1E"/>
    <w:lvl w:ilvl="0" w:tplc="5A1C7C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00140A"/>
    <w:multiLevelType w:val="hybridMultilevel"/>
    <w:tmpl w:val="02386FB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4D55EC9"/>
    <w:multiLevelType w:val="hybridMultilevel"/>
    <w:tmpl w:val="0100C4D6"/>
    <w:lvl w:ilvl="0" w:tplc="3BCEAB3C">
      <w:start w:val="1"/>
      <w:numFmt w:val="bullet"/>
      <w:pStyle w:val="ListaBlack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2" w:tplc="F0C8C08A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61E96E2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C4563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95681F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D2CF8B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D75C862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E30722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4F82BE3"/>
    <w:multiLevelType w:val="multilevel"/>
    <w:tmpl w:val="A6302398"/>
    <w:lvl w:ilvl="0">
      <w:start w:val="1"/>
      <w:numFmt w:val="bullet"/>
      <w:lvlText w:val=""/>
      <w:lvlJc w:val="left"/>
      <w:pPr>
        <w:tabs>
          <w:tab w:val="num" w:pos="36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•"/>
      <w:lvlJc w:val="left"/>
      <w:pPr>
        <w:tabs>
          <w:tab w:val="num" w:pos="1080"/>
        </w:tabs>
        <w:ind w:left="1440" w:hanging="360"/>
      </w:pPr>
      <w:rPr>
        <w:rFonts w:ascii="Arial" w:eastAsia="Times New Roman" w:hAnsi="Arial"/>
      </w:rPr>
    </w:lvl>
    <w:lvl w:ilvl="2">
      <w:start w:val="1"/>
      <w:numFmt w:val="bullet"/>
      <w:lvlText w:val="•"/>
      <w:lvlJc w:val="left"/>
      <w:pPr>
        <w:tabs>
          <w:tab w:val="num" w:pos="1800"/>
        </w:tabs>
        <w:ind w:left="2160" w:hanging="180"/>
      </w:pPr>
      <w:rPr>
        <w:rFonts w:ascii="Arial" w:eastAsia="Times New Roman" w:hAnsi="Arial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880" w:hanging="360"/>
      </w:pPr>
      <w:rPr>
        <w:rFonts w:ascii="Arial" w:eastAsia="Times New Roman" w:hAnsi="Arial"/>
      </w:rPr>
    </w:lvl>
    <w:lvl w:ilvl="4">
      <w:start w:val="1"/>
      <w:numFmt w:val="bullet"/>
      <w:lvlText w:val="•"/>
      <w:lvlJc w:val="left"/>
      <w:pPr>
        <w:tabs>
          <w:tab w:val="num" w:pos="3240"/>
        </w:tabs>
        <w:ind w:left="3600" w:hanging="360"/>
      </w:pPr>
      <w:rPr>
        <w:rFonts w:ascii="Arial" w:eastAsia="Times New Roman" w:hAnsi="Arial"/>
      </w:rPr>
    </w:lvl>
    <w:lvl w:ilvl="5">
      <w:start w:val="1"/>
      <w:numFmt w:val="bullet"/>
      <w:lvlText w:val="•"/>
      <w:lvlJc w:val="left"/>
      <w:pPr>
        <w:tabs>
          <w:tab w:val="num" w:pos="3960"/>
        </w:tabs>
        <w:ind w:left="4320" w:hanging="180"/>
      </w:pPr>
      <w:rPr>
        <w:rFonts w:ascii="Arial" w:eastAsia="Times New Roman" w:hAnsi="Arial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5040" w:hanging="360"/>
      </w:pPr>
      <w:rPr>
        <w:rFonts w:ascii="Arial" w:eastAsia="Times New Roman" w:hAnsi="Arial"/>
      </w:rPr>
    </w:lvl>
    <w:lvl w:ilvl="7">
      <w:start w:val="1"/>
      <w:numFmt w:val="bullet"/>
      <w:lvlText w:val="•"/>
      <w:lvlJc w:val="left"/>
      <w:pPr>
        <w:tabs>
          <w:tab w:val="num" w:pos="5400"/>
        </w:tabs>
        <w:ind w:left="5760" w:hanging="360"/>
      </w:pPr>
      <w:rPr>
        <w:rFonts w:ascii="Arial" w:eastAsia="Times New Roman" w:hAnsi="Arial"/>
      </w:rPr>
    </w:lvl>
    <w:lvl w:ilvl="8">
      <w:start w:val="1"/>
      <w:numFmt w:val="bullet"/>
      <w:lvlText w:val="•"/>
      <w:lvlJc w:val="left"/>
      <w:pPr>
        <w:tabs>
          <w:tab w:val="num" w:pos="6120"/>
        </w:tabs>
        <w:ind w:left="6480" w:hanging="180"/>
      </w:pPr>
      <w:rPr>
        <w:rFonts w:ascii="Arial" w:eastAsia="Times New Roman" w:hAnsi="Arial"/>
      </w:rPr>
    </w:lvl>
  </w:abstractNum>
  <w:abstractNum w:abstractNumId="9" w15:restartNumberingAfterBreak="0">
    <w:nsid w:val="157603E3"/>
    <w:multiLevelType w:val="hybridMultilevel"/>
    <w:tmpl w:val="12F814B6"/>
    <w:lvl w:ilvl="0" w:tplc="09929378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B636A"/>
    <w:multiLevelType w:val="hybridMultilevel"/>
    <w:tmpl w:val="28709C56"/>
    <w:lvl w:ilvl="0" w:tplc="5A1C7C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D34C83"/>
    <w:multiLevelType w:val="hybridMultilevel"/>
    <w:tmpl w:val="176C0B48"/>
    <w:lvl w:ilvl="0" w:tplc="0504BE1A">
      <w:start w:val="1"/>
      <w:numFmt w:val="bullet"/>
      <w:pStyle w:val="a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F80A57"/>
    <w:multiLevelType w:val="multilevel"/>
    <w:tmpl w:val="DAB02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8EF0CB6"/>
    <w:multiLevelType w:val="hybridMultilevel"/>
    <w:tmpl w:val="B4C0CCD2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0F4476"/>
    <w:multiLevelType w:val="hybridMultilevel"/>
    <w:tmpl w:val="A4F018C6"/>
    <w:lvl w:ilvl="0" w:tplc="5A1C7C1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CA625EF"/>
    <w:multiLevelType w:val="hybridMultilevel"/>
    <w:tmpl w:val="0596A900"/>
    <w:lvl w:ilvl="0" w:tplc="5A1C7C1E">
      <w:start w:val="1"/>
      <w:numFmt w:val="bullet"/>
      <w:lvlText w:val=""/>
      <w:lvlJc w:val="left"/>
      <w:pPr>
        <w:ind w:left="10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16" w15:restartNumberingAfterBreak="0">
    <w:nsid w:val="3DEF39EF"/>
    <w:multiLevelType w:val="hybridMultilevel"/>
    <w:tmpl w:val="2D7E9F80"/>
    <w:lvl w:ilvl="0" w:tplc="8594E7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B7C403A">
      <w:numFmt w:val="bullet"/>
      <w:lvlText w:val="•"/>
      <w:lvlJc w:val="left"/>
      <w:pPr>
        <w:ind w:left="1785" w:hanging="705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CB50CE"/>
    <w:multiLevelType w:val="multilevel"/>
    <w:tmpl w:val="54628E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6DF2E6A"/>
    <w:multiLevelType w:val="hybridMultilevel"/>
    <w:tmpl w:val="8E8AB210"/>
    <w:lvl w:ilvl="0" w:tplc="5A1C7C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230CB0"/>
    <w:multiLevelType w:val="hybridMultilevel"/>
    <w:tmpl w:val="EC6A66EC"/>
    <w:lvl w:ilvl="0" w:tplc="7CD0DE52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0B03A8"/>
    <w:multiLevelType w:val="multilevel"/>
    <w:tmpl w:val="E796E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A83ECE"/>
    <w:multiLevelType w:val="hybridMultilevel"/>
    <w:tmpl w:val="2B140D06"/>
    <w:lvl w:ilvl="0" w:tplc="5A1C7C1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50673CC"/>
    <w:multiLevelType w:val="hybridMultilevel"/>
    <w:tmpl w:val="49E2FA76"/>
    <w:lvl w:ilvl="0" w:tplc="5A1C7C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BD4FFB"/>
    <w:multiLevelType w:val="hybridMultilevel"/>
    <w:tmpl w:val="07BAAC3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4753BE"/>
    <w:multiLevelType w:val="multilevel"/>
    <w:tmpl w:val="E6B2CA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B752E22"/>
    <w:multiLevelType w:val="hybridMultilevel"/>
    <w:tmpl w:val="1D000182"/>
    <w:lvl w:ilvl="0" w:tplc="5A1C7C1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CD27260"/>
    <w:multiLevelType w:val="multilevel"/>
    <w:tmpl w:val="494676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21E36C4"/>
    <w:multiLevelType w:val="hybridMultilevel"/>
    <w:tmpl w:val="63AC52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5835F1"/>
    <w:multiLevelType w:val="multilevel"/>
    <w:tmpl w:val="4438745E"/>
    <w:lvl w:ilvl="0">
      <w:start w:val="1"/>
      <w:numFmt w:val="bullet"/>
      <w:lvlText w:val=""/>
      <w:lvlJc w:val="left"/>
      <w:pPr>
        <w:tabs>
          <w:tab w:val="num" w:pos="36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•"/>
      <w:lvlJc w:val="left"/>
      <w:pPr>
        <w:tabs>
          <w:tab w:val="num" w:pos="1080"/>
        </w:tabs>
        <w:ind w:left="1440" w:hanging="360"/>
      </w:pPr>
      <w:rPr>
        <w:rFonts w:ascii="Arial" w:eastAsia="Times New Roman" w:hAnsi="Arial"/>
      </w:rPr>
    </w:lvl>
    <w:lvl w:ilvl="2">
      <w:start w:val="1"/>
      <w:numFmt w:val="bullet"/>
      <w:lvlText w:val="•"/>
      <w:lvlJc w:val="left"/>
      <w:pPr>
        <w:tabs>
          <w:tab w:val="num" w:pos="1800"/>
        </w:tabs>
        <w:ind w:left="2160" w:hanging="180"/>
      </w:pPr>
      <w:rPr>
        <w:rFonts w:ascii="Arial" w:eastAsia="Times New Roman" w:hAnsi="Arial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880" w:hanging="360"/>
      </w:pPr>
      <w:rPr>
        <w:rFonts w:ascii="Arial" w:eastAsia="Times New Roman" w:hAnsi="Arial"/>
      </w:rPr>
    </w:lvl>
    <w:lvl w:ilvl="4">
      <w:start w:val="1"/>
      <w:numFmt w:val="bullet"/>
      <w:lvlText w:val="•"/>
      <w:lvlJc w:val="left"/>
      <w:pPr>
        <w:tabs>
          <w:tab w:val="num" w:pos="3240"/>
        </w:tabs>
        <w:ind w:left="3600" w:hanging="360"/>
      </w:pPr>
      <w:rPr>
        <w:rFonts w:ascii="Arial" w:eastAsia="Times New Roman" w:hAnsi="Arial"/>
      </w:rPr>
    </w:lvl>
    <w:lvl w:ilvl="5">
      <w:start w:val="1"/>
      <w:numFmt w:val="bullet"/>
      <w:lvlText w:val="•"/>
      <w:lvlJc w:val="left"/>
      <w:pPr>
        <w:tabs>
          <w:tab w:val="num" w:pos="3960"/>
        </w:tabs>
        <w:ind w:left="4320" w:hanging="180"/>
      </w:pPr>
      <w:rPr>
        <w:rFonts w:ascii="Arial" w:eastAsia="Times New Roman" w:hAnsi="Arial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5040" w:hanging="360"/>
      </w:pPr>
      <w:rPr>
        <w:rFonts w:ascii="Arial" w:eastAsia="Times New Roman" w:hAnsi="Arial"/>
      </w:rPr>
    </w:lvl>
    <w:lvl w:ilvl="7">
      <w:start w:val="1"/>
      <w:numFmt w:val="bullet"/>
      <w:lvlText w:val="•"/>
      <w:lvlJc w:val="left"/>
      <w:pPr>
        <w:tabs>
          <w:tab w:val="num" w:pos="5400"/>
        </w:tabs>
        <w:ind w:left="5760" w:hanging="360"/>
      </w:pPr>
      <w:rPr>
        <w:rFonts w:ascii="Arial" w:eastAsia="Times New Roman" w:hAnsi="Arial"/>
      </w:rPr>
    </w:lvl>
    <w:lvl w:ilvl="8">
      <w:start w:val="1"/>
      <w:numFmt w:val="bullet"/>
      <w:lvlText w:val="•"/>
      <w:lvlJc w:val="left"/>
      <w:pPr>
        <w:tabs>
          <w:tab w:val="num" w:pos="6120"/>
        </w:tabs>
        <w:ind w:left="6480" w:hanging="180"/>
      </w:pPr>
      <w:rPr>
        <w:rFonts w:ascii="Arial" w:eastAsia="Times New Roman" w:hAnsi="Arial"/>
      </w:rPr>
    </w:lvl>
  </w:abstractNum>
  <w:abstractNum w:abstractNumId="29" w15:restartNumberingAfterBreak="0">
    <w:nsid w:val="777643ED"/>
    <w:multiLevelType w:val="hybridMultilevel"/>
    <w:tmpl w:val="2184339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EA5CE7"/>
    <w:multiLevelType w:val="hybridMultilevel"/>
    <w:tmpl w:val="9A4A867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7B583A9A"/>
    <w:multiLevelType w:val="hybridMultilevel"/>
    <w:tmpl w:val="DFAC85DE"/>
    <w:lvl w:ilvl="0" w:tplc="5A1C7C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1"/>
  </w:num>
  <w:num w:numId="3">
    <w:abstractNumId w:val="9"/>
  </w:num>
  <w:num w:numId="4">
    <w:abstractNumId w:val="7"/>
  </w:num>
  <w:num w:numId="5">
    <w:abstractNumId w:val="27"/>
  </w:num>
  <w:num w:numId="6">
    <w:abstractNumId w:val="0"/>
  </w:num>
  <w:num w:numId="7">
    <w:abstractNumId w:val="16"/>
  </w:num>
  <w:num w:numId="8">
    <w:abstractNumId w:val="15"/>
  </w:num>
  <w:num w:numId="9">
    <w:abstractNumId w:val="5"/>
  </w:num>
  <w:num w:numId="10">
    <w:abstractNumId w:val="28"/>
  </w:num>
  <w:num w:numId="11">
    <w:abstractNumId w:val="4"/>
  </w:num>
  <w:num w:numId="12">
    <w:abstractNumId w:val="10"/>
  </w:num>
  <w:num w:numId="13">
    <w:abstractNumId w:val="22"/>
  </w:num>
  <w:num w:numId="14">
    <w:abstractNumId w:val="29"/>
  </w:num>
  <w:num w:numId="15">
    <w:abstractNumId w:val="8"/>
  </w:num>
  <w:num w:numId="16">
    <w:abstractNumId w:val="21"/>
  </w:num>
  <w:num w:numId="17">
    <w:abstractNumId w:val="14"/>
  </w:num>
  <w:num w:numId="18">
    <w:abstractNumId w:val="25"/>
  </w:num>
  <w:num w:numId="19">
    <w:abstractNumId w:val="31"/>
  </w:num>
  <w:num w:numId="20">
    <w:abstractNumId w:val="3"/>
  </w:num>
  <w:num w:numId="21">
    <w:abstractNumId w:val="1"/>
  </w:num>
  <w:num w:numId="22">
    <w:abstractNumId w:val="2"/>
  </w:num>
  <w:num w:numId="23">
    <w:abstractNumId w:val="13"/>
  </w:num>
  <w:num w:numId="24">
    <w:abstractNumId w:val="23"/>
  </w:num>
  <w:num w:numId="25">
    <w:abstractNumId w:val="24"/>
  </w:num>
  <w:num w:numId="26">
    <w:abstractNumId w:val="18"/>
  </w:num>
  <w:num w:numId="27">
    <w:abstractNumId w:val="30"/>
  </w:num>
  <w:num w:numId="28">
    <w:abstractNumId w:val="6"/>
  </w:num>
  <w:num w:numId="29">
    <w:abstractNumId w:val="20"/>
  </w:num>
  <w:num w:numId="30">
    <w:abstractNumId w:val="12"/>
  </w:num>
  <w:num w:numId="31">
    <w:abstractNumId w:val="26"/>
  </w:num>
  <w:num w:numId="32">
    <w:abstractNumId w:val="1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F49"/>
    <w:rsid w:val="000051E8"/>
    <w:rsid w:val="0000730E"/>
    <w:rsid w:val="00021CCE"/>
    <w:rsid w:val="000240F6"/>
    <w:rsid w:val="000244DA"/>
    <w:rsid w:val="00024F7D"/>
    <w:rsid w:val="000376F8"/>
    <w:rsid w:val="00041A78"/>
    <w:rsid w:val="000455BE"/>
    <w:rsid w:val="00047A39"/>
    <w:rsid w:val="00054C98"/>
    <w:rsid w:val="00056CDE"/>
    <w:rsid w:val="00057CEC"/>
    <w:rsid w:val="00067386"/>
    <w:rsid w:val="000732FF"/>
    <w:rsid w:val="00081D65"/>
    <w:rsid w:val="000959FE"/>
    <w:rsid w:val="000A1F96"/>
    <w:rsid w:val="000B3397"/>
    <w:rsid w:val="000B55A2"/>
    <w:rsid w:val="000C2FBF"/>
    <w:rsid w:val="000D1CBA"/>
    <w:rsid w:val="000D258B"/>
    <w:rsid w:val="000D3A96"/>
    <w:rsid w:val="000D43CC"/>
    <w:rsid w:val="000D4C46"/>
    <w:rsid w:val="000D74AA"/>
    <w:rsid w:val="000F0FC3"/>
    <w:rsid w:val="00100FE1"/>
    <w:rsid w:val="001024BE"/>
    <w:rsid w:val="00106738"/>
    <w:rsid w:val="001124FA"/>
    <w:rsid w:val="00114D79"/>
    <w:rsid w:val="00120594"/>
    <w:rsid w:val="001229E8"/>
    <w:rsid w:val="00123623"/>
    <w:rsid w:val="00125A97"/>
    <w:rsid w:val="00127551"/>
    <w:rsid w:val="00127743"/>
    <w:rsid w:val="00137545"/>
    <w:rsid w:val="001478B5"/>
    <w:rsid w:val="0015561E"/>
    <w:rsid w:val="001627D5"/>
    <w:rsid w:val="0017612A"/>
    <w:rsid w:val="001A67E0"/>
    <w:rsid w:val="001B4B65"/>
    <w:rsid w:val="001C1282"/>
    <w:rsid w:val="001C63E7"/>
    <w:rsid w:val="001D7712"/>
    <w:rsid w:val="001E1DF9"/>
    <w:rsid w:val="00200D20"/>
    <w:rsid w:val="00207E02"/>
    <w:rsid w:val="00213AF8"/>
    <w:rsid w:val="00220E70"/>
    <w:rsid w:val="002228E8"/>
    <w:rsid w:val="00237603"/>
    <w:rsid w:val="00242CE3"/>
    <w:rsid w:val="00243ADE"/>
    <w:rsid w:val="00245F15"/>
    <w:rsid w:val="00247E8C"/>
    <w:rsid w:val="00266D56"/>
    <w:rsid w:val="00270E01"/>
    <w:rsid w:val="002776A1"/>
    <w:rsid w:val="0029547E"/>
    <w:rsid w:val="002A2935"/>
    <w:rsid w:val="002B1426"/>
    <w:rsid w:val="002B3DBB"/>
    <w:rsid w:val="002D5081"/>
    <w:rsid w:val="002E778A"/>
    <w:rsid w:val="002F2906"/>
    <w:rsid w:val="003061B4"/>
    <w:rsid w:val="0031385A"/>
    <w:rsid w:val="0032065E"/>
    <w:rsid w:val="003242E1"/>
    <w:rsid w:val="00333911"/>
    <w:rsid w:val="00334165"/>
    <w:rsid w:val="00344E38"/>
    <w:rsid w:val="00345F2F"/>
    <w:rsid w:val="003531E7"/>
    <w:rsid w:val="00360133"/>
    <w:rsid w:val="003601A4"/>
    <w:rsid w:val="00362F64"/>
    <w:rsid w:val="0037535C"/>
    <w:rsid w:val="003815C7"/>
    <w:rsid w:val="003934F8"/>
    <w:rsid w:val="00397A1B"/>
    <w:rsid w:val="003A21C8"/>
    <w:rsid w:val="003B6085"/>
    <w:rsid w:val="003C1D7A"/>
    <w:rsid w:val="003C5F97"/>
    <w:rsid w:val="003D1E51"/>
    <w:rsid w:val="003E3721"/>
    <w:rsid w:val="0040359E"/>
    <w:rsid w:val="004254FE"/>
    <w:rsid w:val="0042777F"/>
    <w:rsid w:val="00436FFC"/>
    <w:rsid w:val="00437D28"/>
    <w:rsid w:val="0044354A"/>
    <w:rsid w:val="00447667"/>
    <w:rsid w:val="00447CD8"/>
    <w:rsid w:val="00454353"/>
    <w:rsid w:val="0045678C"/>
    <w:rsid w:val="00456B94"/>
    <w:rsid w:val="00461AC6"/>
    <w:rsid w:val="00465470"/>
    <w:rsid w:val="00473C4A"/>
    <w:rsid w:val="0047429B"/>
    <w:rsid w:val="004904C5"/>
    <w:rsid w:val="004917C4"/>
    <w:rsid w:val="004A07A5"/>
    <w:rsid w:val="004A35EA"/>
    <w:rsid w:val="004B165D"/>
    <w:rsid w:val="004B692B"/>
    <w:rsid w:val="004C3CAF"/>
    <w:rsid w:val="004C703E"/>
    <w:rsid w:val="004D096E"/>
    <w:rsid w:val="004D2DDD"/>
    <w:rsid w:val="004D6330"/>
    <w:rsid w:val="004E3636"/>
    <w:rsid w:val="004E785E"/>
    <w:rsid w:val="004E7905"/>
    <w:rsid w:val="004F735B"/>
    <w:rsid w:val="005055FF"/>
    <w:rsid w:val="00510059"/>
    <w:rsid w:val="005307E1"/>
    <w:rsid w:val="00554CBB"/>
    <w:rsid w:val="005560AC"/>
    <w:rsid w:val="00557CC0"/>
    <w:rsid w:val="00561024"/>
    <w:rsid w:val="0056194A"/>
    <w:rsid w:val="00565B7C"/>
    <w:rsid w:val="005944F1"/>
    <w:rsid w:val="005A1625"/>
    <w:rsid w:val="005A203B"/>
    <w:rsid w:val="005B05D5"/>
    <w:rsid w:val="005B0DEC"/>
    <w:rsid w:val="005B66FC"/>
    <w:rsid w:val="005C30F4"/>
    <w:rsid w:val="005C6795"/>
    <w:rsid w:val="005C6A23"/>
    <w:rsid w:val="005E30DC"/>
    <w:rsid w:val="005F3D3F"/>
    <w:rsid w:val="00605DD7"/>
    <w:rsid w:val="0060658F"/>
    <w:rsid w:val="00613219"/>
    <w:rsid w:val="0062789A"/>
    <w:rsid w:val="0063396F"/>
    <w:rsid w:val="00640E46"/>
    <w:rsid w:val="0064179C"/>
    <w:rsid w:val="00643A8A"/>
    <w:rsid w:val="0064491A"/>
    <w:rsid w:val="00653B50"/>
    <w:rsid w:val="00655D43"/>
    <w:rsid w:val="00664383"/>
    <w:rsid w:val="00666BDD"/>
    <w:rsid w:val="006776B4"/>
    <w:rsid w:val="00684BB9"/>
    <w:rsid w:val="006873B8"/>
    <w:rsid w:val="006A4EFB"/>
    <w:rsid w:val="006B0FEA"/>
    <w:rsid w:val="006C6D6D"/>
    <w:rsid w:val="006C71B2"/>
    <w:rsid w:val="006C7A3B"/>
    <w:rsid w:val="006C7CE4"/>
    <w:rsid w:val="006D4D6B"/>
    <w:rsid w:val="006E405F"/>
    <w:rsid w:val="006F4464"/>
    <w:rsid w:val="00707AF6"/>
    <w:rsid w:val="00714CA4"/>
    <w:rsid w:val="007250D9"/>
    <w:rsid w:val="007274B8"/>
    <w:rsid w:val="00727F97"/>
    <w:rsid w:val="00730AE0"/>
    <w:rsid w:val="00742C5B"/>
    <w:rsid w:val="0074372D"/>
    <w:rsid w:val="00750612"/>
    <w:rsid w:val="007604F9"/>
    <w:rsid w:val="00761A32"/>
    <w:rsid w:val="00764773"/>
    <w:rsid w:val="007735DC"/>
    <w:rsid w:val="0077483D"/>
    <w:rsid w:val="007777BC"/>
    <w:rsid w:val="0078311A"/>
    <w:rsid w:val="00791D70"/>
    <w:rsid w:val="007A61C5"/>
    <w:rsid w:val="007A6888"/>
    <w:rsid w:val="007B0DCC"/>
    <w:rsid w:val="007B2222"/>
    <w:rsid w:val="007B3FD5"/>
    <w:rsid w:val="007C1EDC"/>
    <w:rsid w:val="007C3E4F"/>
    <w:rsid w:val="007D3601"/>
    <w:rsid w:val="007D6C20"/>
    <w:rsid w:val="007E73B4"/>
    <w:rsid w:val="007F2827"/>
    <w:rsid w:val="007F67B4"/>
    <w:rsid w:val="00812516"/>
    <w:rsid w:val="00822D5F"/>
    <w:rsid w:val="00832EBB"/>
    <w:rsid w:val="00834734"/>
    <w:rsid w:val="00835BF6"/>
    <w:rsid w:val="00861505"/>
    <w:rsid w:val="00863B2E"/>
    <w:rsid w:val="008761F3"/>
    <w:rsid w:val="00877900"/>
    <w:rsid w:val="00881DD2"/>
    <w:rsid w:val="0088289A"/>
    <w:rsid w:val="00882B54"/>
    <w:rsid w:val="008912AE"/>
    <w:rsid w:val="00893456"/>
    <w:rsid w:val="008A368D"/>
    <w:rsid w:val="008B0F23"/>
    <w:rsid w:val="008B560B"/>
    <w:rsid w:val="008C41F7"/>
    <w:rsid w:val="008D6DCF"/>
    <w:rsid w:val="008E5424"/>
    <w:rsid w:val="008F3D22"/>
    <w:rsid w:val="00900604"/>
    <w:rsid w:val="00901689"/>
    <w:rsid w:val="009018F0"/>
    <w:rsid w:val="00906E82"/>
    <w:rsid w:val="009203A8"/>
    <w:rsid w:val="00923C00"/>
    <w:rsid w:val="00935640"/>
    <w:rsid w:val="00937D4D"/>
    <w:rsid w:val="009440D0"/>
    <w:rsid w:val="00945E13"/>
    <w:rsid w:val="00953113"/>
    <w:rsid w:val="00954B97"/>
    <w:rsid w:val="00955127"/>
    <w:rsid w:val="009568A7"/>
    <w:rsid w:val="00956BC9"/>
    <w:rsid w:val="0095731C"/>
    <w:rsid w:val="00961DA0"/>
    <w:rsid w:val="00970760"/>
    <w:rsid w:val="00970F49"/>
    <w:rsid w:val="009715DA"/>
    <w:rsid w:val="00976338"/>
    <w:rsid w:val="00990326"/>
    <w:rsid w:val="00992D9C"/>
    <w:rsid w:val="009931F0"/>
    <w:rsid w:val="009955F8"/>
    <w:rsid w:val="009A1CBC"/>
    <w:rsid w:val="009A36AD"/>
    <w:rsid w:val="009A5649"/>
    <w:rsid w:val="009B18A2"/>
    <w:rsid w:val="009B3CB7"/>
    <w:rsid w:val="009C118A"/>
    <w:rsid w:val="009C5642"/>
    <w:rsid w:val="009C6127"/>
    <w:rsid w:val="009D04EE"/>
    <w:rsid w:val="009E37D3"/>
    <w:rsid w:val="009E52E7"/>
    <w:rsid w:val="009E5BD9"/>
    <w:rsid w:val="009F57C0"/>
    <w:rsid w:val="00A0510D"/>
    <w:rsid w:val="00A11569"/>
    <w:rsid w:val="00A204BB"/>
    <w:rsid w:val="00A20A67"/>
    <w:rsid w:val="00A27EE4"/>
    <w:rsid w:val="00A36EE2"/>
    <w:rsid w:val="00A4187F"/>
    <w:rsid w:val="00A53D06"/>
    <w:rsid w:val="00A57976"/>
    <w:rsid w:val="00A636B8"/>
    <w:rsid w:val="00A65EEC"/>
    <w:rsid w:val="00A6671B"/>
    <w:rsid w:val="00A80E80"/>
    <w:rsid w:val="00A8496D"/>
    <w:rsid w:val="00A85D42"/>
    <w:rsid w:val="00A87627"/>
    <w:rsid w:val="00A91D4B"/>
    <w:rsid w:val="00A962D4"/>
    <w:rsid w:val="00A9790B"/>
    <w:rsid w:val="00AA2B8A"/>
    <w:rsid w:val="00AD2200"/>
    <w:rsid w:val="00AE6AB7"/>
    <w:rsid w:val="00AE7A32"/>
    <w:rsid w:val="00AF76EA"/>
    <w:rsid w:val="00B040B1"/>
    <w:rsid w:val="00B06B8C"/>
    <w:rsid w:val="00B162B5"/>
    <w:rsid w:val="00B236AD"/>
    <w:rsid w:val="00B30A26"/>
    <w:rsid w:val="00B317DA"/>
    <w:rsid w:val="00B330F5"/>
    <w:rsid w:val="00B33456"/>
    <w:rsid w:val="00B3384D"/>
    <w:rsid w:val="00B34BFD"/>
    <w:rsid w:val="00B37579"/>
    <w:rsid w:val="00B40FFB"/>
    <w:rsid w:val="00B4196F"/>
    <w:rsid w:val="00B45392"/>
    <w:rsid w:val="00B45AA4"/>
    <w:rsid w:val="00B610A2"/>
    <w:rsid w:val="00B87C19"/>
    <w:rsid w:val="00B91E74"/>
    <w:rsid w:val="00B95B16"/>
    <w:rsid w:val="00B97386"/>
    <w:rsid w:val="00BA2CF0"/>
    <w:rsid w:val="00BA505A"/>
    <w:rsid w:val="00BB23DF"/>
    <w:rsid w:val="00BC3513"/>
    <w:rsid w:val="00BC3813"/>
    <w:rsid w:val="00BC7808"/>
    <w:rsid w:val="00BE099A"/>
    <w:rsid w:val="00BE2ED0"/>
    <w:rsid w:val="00C06EBC"/>
    <w:rsid w:val="00C0723F"/>
    <w:rsid w:val="00C121F9"/>
    <w:rsid w:val="00C17B01"/>
    <w:rsid w:val="00C21E3A"/>
    <w:rsid w:val="00C25A1D"/>
    <w:rsid w:val="00C26C83"/>
    <w:rsid w:val="00C31CA1"/>
    <w:rsid w:val="00C34D0A"/>
    <w:rsid w:val="00C467AD"/>
    <w:rsid w:val="00C52383"/>
    <w:rsid w:val="00C56A9B"/>
    <w:rsid w:val="00C740CF"/>
    <w:rsid w:val="00C8277D"/>
    <w:rsid w:val="00C95538"/>
    <w:rsid w:val="00C96567"/>
    <w:rsid w:val="00C97E44"/>
    <w:rsid w:val="00CA6CCD"/>
    <w:rsid w:val="00CC50B7"/>
    <w:rsid w:val="00CD66EF"/>
    <w:rsid w:val="00CE2498"/>
    <w:rsid w:val="00CE36B8"/>
    <w:rsid w:val="00CF0DA9"/>
    <w:rsid w:val="00CF460C"/>
    <w:rsid w:val="00D02C00"/>
    <w:rsid w:val="00D0719B"/>
    <w:rsid w:val="00D12ABD"/>
    <w:rsid w:val="00D16F4B"/>
    <w:rsid w:val="00D17132"/>
    <w:rsid w:val="00D2075B"/>
    <w:rsid w:val="00D229F1"/>
    <w:rsid w:val="00D243D2"/>
    <w:rsid w:val="00D32C9E"/>
    <w:rsid w:val="00D340A9"/>
    <w:rsid w:val="00D37CEC"/>
    <w:rsid w:val="00D37DEA"/>
    <w:rsid w:val="00D405D4"/>
    <w:rsid w:val="00D41269"/>
    <w:rsid w:val="00D443F2"/>
    <w:rsid w:val="00D45007"/>
    <w:rsid w:val="00D617CC"/>
    <w:rsid w:val="00D763EB"/>
    <w:rsid w:val="00D82186"/>
    <w:rsid w:val="00D83E4E"/>
    <w:rsid w:val="00D87A1E"/>
    <w:rsid w:val="00D96994"/>
    <w:rsid w:val="00DA1801"/>
    <w:rsid w:val="00DB761E"/>
    <w:rsid w:val="00DC4CD1"/>
    <w:rsid w:val="00DC58E1"/>
    <w:rsid w:val="00DE39D8"/>
    <w:rsid w:val="00DE5614"/>
    <w:rsid w:val="00DF7F0D"/>
    <w:rsid w:val="00E0407E"/>
    <w:rsid w:val="00E04FDF"/>
    <w:rsid w:val="00E141C5"/>
    <w:rsid w:val="00E15F2A"/>
    <w:rsid w:val="00E279E8"/>
    <w:rsid w:val="00E41CEE"/>
    <w:rsid w:val="00E51F25"/>
    <w:rsid w:val="00E579D6"/>
    <w:rsid w:val="00E75567"/>
    <w:rsid w:val="00E857D6"/>
    <w:rsid w:val="00E879CA"/>
    <w:rsid w:val="00EA0163"/>
    <w:rsid w:val="00EA0C3A"/>
    <w:rsid w:val="00EA30C6"/>
    <w:rsid w:val="00EB2779"/>
    <w:rsid w:val="00EB4FF8"/>
    <w:rsid w:val="00EB54F7"/>
    <w:rsid w:val="00ED18F9"/>
    <w:rsid w:val="00ED53C9"/>
    <w:rsid w:val="00EE197A"/>
    <w:rsid w:val="00EE3105"/>
    <w:rsid w:val="00EE7DA3"/>
    <w:rsid w:val="00F03EC5"/>
    <w:rsid w:val="00F04BAA"/>
    <w:rsid w:val="00F06D5A"/>
    <w:rsid w:val="00F10695"/>
    <w:rsid w:val="00F1662D"/>
    <w:rsid w:val="00F22F8C"/>
    <w:rsid w:val="00F23487"/>
    <w:rsid w:val="00F3099C"/>
    <w:rsid w:val="00F35F4F"/>
    <w:rsid w:val="00F50AC5"/>
    <w:rsid w:val="00F55EA0"/>
    <w:rsid w:val="00F6025D"/>
    <w:rsid w:val="00F672B2"/>
    <w:rsid w:val="00F8340A"/>
    <w:rsid w:val="00F83D10"/>
    <w:rsid w:val="00F93643"/>
    <w:rsid w:val="00F957C8"/>
    <w:rsid w:val="00F95CEA"/>
    <w:rsid w:val="00F96457"/>
    <w:rsid w:val="00FA6E1F"/>
    <w:rsid w:val="00FB022D"/>
    <w:rsid w:val="00FB1F17"/>
    <w:rsid w:val="00FB2FDF"/>
    <w:rsid w:val="00FB3492"/>
    <w:rsid w:val="00FC415A"/>
    <w:rsid w:val="00FC6098"/>
    <w:rsid w:val="00FD20DE"/>
    <w:rsid w:val="00FD4F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955BA18-BF3E-420B-9F38-DD5037B42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B3384D"/>
  </w:style>
  <w:style w:type="paragraph" w:styleId="1">
    <w:name w:val="heading 1"/>
    <w:basedOn w:val="a1"/>
    <w:next w:val="a1"/>
    <w:link w:val="10"/>
    <w:qFormat/>
    <w:rsid w:val="00DE39D8"/>
    <w:pPr>
      <w:keepNext/>
      <w:spacing w:before="240" w:after="120" w:line="360" w:lineRule="auto"/>
      <w:outlineLvl w:val="0"/>
    </w:pPr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2">
    <w:name w:val="heading 2"/>
    <w:basedOn w:val="a1"/>
    <w:next w:val="a1"/>
    <w:link w:val="20"/>
    <w:qFormat/>
    <w:rsid w:val="00DE39D8"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qFormat/>
    <w:rsid w:val="00DE39D8"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paragraph" w:styleId="4">
    <w:name w:val="heading 4"/>
    <w:basedOn w:val="a1"/>
    <w:next w:val="a1"/>
    <w:link w:val="40"/>
    <w:qFormat/>
    <w:rsid w:val="00DE39D8"/>
    <w:pPr>
      <w:keepNext/>
      <w:widowControl w:val="0"/>
      <w:snapToGrid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qFormat/>
    <w:rsid w:val="00DE39D8"/>
    <w:pPr>
      <w:keepNext/>
      <w:widowControl w:val="0"/>
      <w:snapToGrid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qFormat/>
    <w:rsid w:val="00DE39D8"/>
    <w:pPr>
      <w:keepNext/>
      <w:widowControl w:val="0"/>
      <w:snapToGrid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qFormat/>
    <w:rsid w:val="00DE39D8"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970F49"/>
  </w:style>
  <w:style w:type="paragraph" w:styleId="a7">
    <w:name w:val="footer"/>
    <w:basedOn w:val="a1"/>
    <w:link w:val="a8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970F49"/>
  </w:style>
  <w:style w:type="paragraph" w:styleId="a9">
    <w:name w:val="No Spacing"/>
    <w:link w:val="aa"/>
    <w:uiPriority w:val="1"/>
    <w:qFormat/>
    <w:rsid w:val="00B45AA4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basedOn w:val="a2"/>
    <w:link w:val="a9"/>
    <w:uiPriority w:val="1"/>
    <w:rsid w:val="00B45AA4"/>
    <w:rPr>
      <w:rFonts w:eastAsiaTheme="minorEastAsia"/>
      <w:lang w:eastAsia="ru-RU"/>
    </w:rPr>
  </w:style>
  <w:style w:type="character" w:styleId="ab">
    <w:name w:val="Placeholder Text"/>
    <w:basedOn w:val="a2"/>
    <w:uiPriority w:val="99"/>
    <w:semiHidden/>
    <w:rsid w:val="00832EBB"/>
    <w:rPr>
      <w:color w:val="808080"/>
    </w:rPr>
  </w:style>
  <w:style w:type="paragraph" w:styleId="ac">
    <w:name w:val="Balloon Text"/>
    <w:basedOn w:val="a1"/>
    <w:link w:val="ad"/>
    <w:unhideWhenUsed/>
    <w:rsid w:val="00DE3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rsid w:val="00DE39D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2"/>
    <w:link w:val="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character" w:customStyle="1" w:styleId="20">
    <w:name w:val="Заголовок 2 Знак"/>
    <w:basedOn w:val="a2"/>
    <w:link w:val="2"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30">
    <w:name w:val="Заголовок 3 Знак"/>
    <w:basedOn w:val="a2"/>
    <w:link w:val="3"/>
    <w:rsid w:val="00DE39D8"/>
    <w:rPr>
      <w:rFonts w:ascii="Arial" w:eastAsia="Times New Roman" w:hAnsi="Arial" w:cs="Arial"/>
      <w:b/>
      <w:bCs/>
      <w:szCs w:val="26"/>
      <w:lang w:val="en-GB"/>
    </w:rPr>
  </w:style>
  <w:style w:type="character" w:customStyle="1" w:styleId="40">
    <w:name w:val="Заголовок 4 Знак"/>
    <w:basedOn w:val="a2"/>
    <w:link w:val="4"/>
    <w:rsid w:val="00DE39D8"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rsid w:val="00DE39D8"/>
    <w:rPr>
      <w:rFonts w:ascii="Arial" w:eastAsia="Times New Roman" w:hAnsi="Arial" w:cs="Times New Roman"/>
      <w:b/>
      <w:bCs/>
      <w:sz w:val="28"/>
      <w:szCs w:val="24"/>
      <w:lang w:val="en-GB"/>
    </w:rPr>
  </w:style>
  <w:style w:type="character" w:customStyle="1" w:styleId="60">
    <w:name w:val="Заголовок 6 Знак"/>
    <w:basedOn w:val="a2"/>
    <w:link w:val="6"/>
    <w:rsid w:val="00DE39D8"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rsid w:val="00DE39D8"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rsid w:val="00DE39D8"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rsid w:val="00DE39D8"/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styleId="ae">
    <w:name w:val="Hyperlink"/>
    <w:uiPriority w:val="99"/>
    <w:rsid w:val="00DE39D8"/>
    <w:rPr>
      <w:color w:val="0000FF"/>
      <w:u w:val="single"/>
    </w:rPr>
  </w:style>
  <w:style w:type="table" w:styleId="af">
    <w:name w:val="Table Grid"/>
    <w:basedOn w:val="a3"/>
    <w:uiPriority w:val="39"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1">
    <w:name w:val="toc 1"/>
    <w:basedOn w:val="a1"/>
    <w:next w:val="a1"/>
    <w:autoRedefine/>
    <w:uiPriority w:val="39"/>
    <w:qFormat/>
    <w:rsid w:val="00E04FDF"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numberedlist">
    <w:name w:val="numbered list"/>
    <w:basedOn w:val="bullet"/>
    <w:rsid w:val="00DE39D8"/>
  </w:style>
  <w:style w:type="paragraph" w:customStyle="1" w:styleId="bullet">
    <w:name w:val="bullet"/>
    <w:basedOn w:val="a1"/>
    <w:rsid w:val="00DE39D8"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character" w:styleId="af0">
    <w:name w:val="page number"/>
    <w:rsid w:val="00DE39D8"/>
    <w:rPr>
      <w:rFonts w:ascii="Arial" w:hAnsi="Arial"/>
      <w:sz w:val="16"/>
    </w:rPr>
  </w:style>
  <w:style w:type="paragraph" w:customStyle="1" w:styleId="Docsubtitle1">
    <w:name w:val="Doc subtitle1"/>
    <w:basedOn w:val="a1"/>
    <w:link w:val="Docsubtitle1Char"/>
    <w:rsid w:val="00DE39D8"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rsid w:val="00DE39D8"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rsid w:val="00DE39D8"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paragraph" w:styleId="af1">
    <w:name w:val="Body Text"/>
    <w:basedOn w:val="a1"/>
    <w:link w:val="af2"/>
    <w:semiHidden/>
    <w:rsid w:val="00DE39D8"/>
    <w:pPr>
      <w:widowControl w:val="0"/>
      <w:snapToGri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f2">
    <w:name w:val="Основной текст Знак"/>
    <w:basedOn w:val="a2"/>
    <w:link w:val="af1"/>
    <w:semiHidden/>
    <w:rsid w:val="00DE39D8"/>
    <w:rPr>
      <w:rFonts w:ascii="Arial" w:eastAsia="Times New Roman" w:hAnsi="Arial" w:cs="Times New Roman"/>
      <w:sz w:val="24"/>
      <w:szCs w:val="20"/>
      <w:lang w:val="en-AU"/>
    </w:rPr>
  </w:style>
  <w:style w:type="paragraph" w:styleId="21">
    <w:name w:val="Body Text Indent 2"/>
    <w:basedOn w:val="a1"/>
    <w:link w:val="22"/>
    <w:semiHidden/>
    <w:rsid w:val="00DE39D8"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2">
    <w:name w:val="Основной текст с отступом 2 Знак"/>
    <w:basedOn w:val="a2"/>
    <w:link w:val="21"/>
    <w:semiHidden/>
    <w:rsid w:val="00DE39D8"/>
    <w:rPr>
      <w:rFonts w:ascii="Arial" w:eastAsia="Times New Roman" w:hAnsi="Arial" w:cs="Times New Roman"/>
      <w:sz w:val="24"/>
      <w:szCs w:val="20"/>
      <w:lang w:val="en-US"/>
    </w:rPr>
  </w:style>
  <w:style w:type="paragraph" w:styleId="23">
    <w:name w:val="Body Text 2"/>
    <w:basedOn w:val="a1"/>
    <w:link w:val="24"/>
    <w:semiHidden/>
    <w:rsid w:val="00DE39D8"/>
    <w:pPr>
      <w:widowControl w:val="0"/>
      <w:suppressAutoHyphens/>
      <w:snapToGrid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character" w:customStyle="1" w:styleId="24">
    <w:name w:val="Основной текст 2 Знак"/>
    <w:basedOn w:val="a2"/>
    <w:link w:val="23"/>
    <w:semiHidden/>
    <w:rsid w:val="00DE39D8"/>
    <w:rPr>
      <w:rFonts w:ascii="Arial" w:eastAsia="Times New Roman" w:hAnsi="Arial" w:cs="Times New Roman"/>
      <w:spacing w:val="-3"/>
      <w:szCs w:val="20"/>
      <w:lang w:val="en-US"/>
    </w:rPr>
  </w:style>
  <w:style w:type="paragraph" w:styleId="af3">
    <w:name w:val="caption"/>
    <w:basedOn w:val="a1"/>
    <w:next w:val="a1"/>
    <w:qFormat/>
    <w:rsid w:val="00DE39D8"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customStyle="1" w:styleId="12">
    <w:name w:val="Абзац списка1"/>
    <w:basedOn w:val="a1"/>
    <w:rsid w:val="00DE39D8"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character" w:customStyle="1" w:styleId="Docsubtitle1Char">
    <w:name w:val="Doc subtitle1 Char"/>
    <w:link w:val="Docsubtitle1"/>
    <w:locked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styleId="af4">
    <w:name w:val="footnote text"/>
    <w:basedOn w:val="a1"/>
    <w:link w:val="af5"/>
    <w:rsid w:val="00DE39D8"/>
    <w:pPr>
      <w:spacing w:after="0" w:line="36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5">
    <w:name w:val="Текст сноски Знак"/>
    <w:basedOn w:val="a2"/>
    <w:link w:val="af4"/>
    <w:rsid w:val="00DE39D8"/>
    <w:rPr>
      <w:rFonts w:ascii="Times New Roman" w:eastAsia="Times New Roman" w:hAnsi="Times New Roman" w:cs="Times New Roman"/>
      <w:szCs w:val="20"/>
      <w:lang w:eastAsia="ru-RU"/>
    </w:rPr>
  </w:style>
  <w:style w:type="character" w:styleId="af6">
    <w:name w:val="footnote reference"/>
    <w:rsid w:val="00DE39D8"/>
    <w:rPr>
      <w:vertAlign w:val="superscript"/>
    </w:rPr>
  </w:style>
  <w:style w:type="character" w:styleId="af7">
    <w:name w:val="FollowedHyperlink"/>
    <w:rsid w:val="00DE39D8"/>
    <w:rPr>
      <w:color w:val="800080"/>
      <w:u w:val="single"/>
    </w:rPr>
  </w:style>
  <w:style w:type="paragraph" w:customStyle="1" w:styleId="a">
    <w:name w:val="цветной текст"/>
    <w:basedOn w:val="a1"/>
    <w:qFormat/>
    <w:rsid w:val="00DE39D8"/>
    <w:pPr>
      <w:numPr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  <w:lang w:eastAsia="ru-RU"/>
    </w:rPr>
  </w:style>
  <w:style w:type="paragraph" w:customStyle="1" w:styleId="538552DCBB0F4C4BB087ED922D6A6322">
    <w:name w:val="538552DCBB0F4C4BB087ED922D6A6322"/>
    <w:rsid w:val="00DE39D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customStyle="1" w:styleId="af8">
    <w:name w:val="выделение цвет"/>
    <w:basedOn w:val="a1"/>
    <w:link w:val="af9"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a">
    <w:name w:val="цвет в таблице"/>
    <w:rsid w:val="00DE39D8"/>
    <w:rPr>
      <w:color w:val="2C8DE6"/>
    </w:rPr>
  </w:style>
  <w:style w:type="paragraph" w:styleId="afb">
    <w:name w:val="TOC Heading"/>
    <w:basedOn w:val="1"/>
    <w:next w:val="a1"/>
    <w:uiPriority w:val="39"/>
    <w:unhideWhenUsed/>
    <w:qFormat/>
    <w:rsid w:val="00DE39D8"/>
    <w:pPr>
      <w:keepLines/>
      <w:spacing w:before="480" w:after="0" w:line="276" w:lineRule="auto"/>
      <w:outlineLvl w:val="9"/>
    </w:pPr>
    <w:rPr>
      <w:rFonts w:ascii="Cambria" w:hAnsi="Cambria"/>
      <w:caps w:val="0"/>
      <w:color w:val="365F91"/>
      <w:sz w:val="28"/>
      <w:szCs w:val="28"/>
      <w:lang w:val="ru-RU" w:eastAsia="ru-RU"/>
    </w:rPr>
  </w:style>
  <w:style w:type="paragraph" w:styleId="25">
    <w:name w:val="toc 2"/>
    <w:basedOn w:val="a1"/>
    <w:next w:val="a1"/>
    <w:autoRedefine/>
    <w:uiPriority w:val="39"/>
    <w:qFormat/>
    <w:rsid w:val="00976338"/>
    <w:pPr>
      <w:tabs>
        <w:tab w:val="left" w:pos="142"/>
        <w:tab w:val="right" w:leader="dot" w:pos="9639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31">
    <w:name w:val="toc 3"/>
    <w:basedOn w:val="a1"/>
    <w:next w:val="a1"/>
    <w:autoRedefine/>
    <w:uiPriority w:val="39"/>
    <w:unhideWhenUsed/>
    <w:qFormat/>
    <w:rsid w:val="00DE39D8"/>
    <w:pPr>
      <w:spacing w:after="100" w:line="276" w:lineRule="auto"/>
      <w:ind w:left="440"/>
    </w:pPr>
    <w:rPr>
      <w:rFonts w:ascii="Calibri" w:eastAsia="Times New Roman" w:hAnsi="Calibri" w:cs="Times New Roman"/>
      <w:lang w:eastAsia="ru-RU"/>
    </w:rPr>
  </w:style>
  <w:style w:type="paragraph" w:customStyle="1" w:styleId="-1">
    <w:name w:val="!Заголовок-1"/>
    <w:basedOn w:val="1"/>
    <w:link w:val="-10"/>
    <w:qFormat/>
    <w:rsid w:val="00DE39D8"/>
    <w:rPr>
      <w:lang w:val="ru-RU"/>
    </w:rPr>
  </w:style>
  <w:style w:type="paragraph" w:customStyle="1" w:styleId="-2">
    <w:name w:val="!заголовок-2"/>
    <w:basedOn w:val="2"/>
    <w:link w:val="-20"/>
    <w:qFormat/>
    <w:rsid w:val="00DE39D8"/>
    <w:rPr>
      <w:lang w:val="ru-RU"/>
    </w:rPr>
  </w:style>
  <w:style w:type="character" w:customStyle="1" w:styleId="-10">
    <w:name w:val="!Заголовок-1 Знак"/>
    <w:link w:val="-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afc">
    <w:name w:val="!Текст"/>
    <w:basedOn w:val="a1"/>
    <w:link w:val="afd"/>
    <w:qFormat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-20">
    <w:name w:val="!заголовок-2 Знак"/>
    <w:link w:val="-2"/>
    <w:rsid w:val="00DE39D8"/>
    <w:rPr>
      <w:rFonts w:ascii="Arial" w:eastAsia="Times New Roman" w:hAnsi="Arial" w:cs="Times New Roman"/>
      <w:b/>
      <w:sz w:val="28"/>
      <w:szCs w:val="24"/>
    </w:rPr>
  </w:style>
  <w:style w:type="paragraph" w:customStyle="1" w:styleId="afe">
    <w:name w:val="!Синий заголовок текста"/>
    <w:basedOn w:val="af8"/>
    <w:link w:val="aff"/>
    <w:qFormat/>
    <w:rsid w:val="00DE39D8"/>
  </w:style>
  <w:style w:type="character" w:customStyle="1" w:styleId="afd">
    <w:name w:val="!Текст Знак"/>
    <w:link w:val="afc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0">
    <w:name w:val="!Список с точками"/>
    <w:basedOn w:val="a1"/>
    <w:link w:val="aff0"/>
    <w:qFormat/>
    <w:rsid w:val="00DE39D8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9">
    <w:name w:val="выделение цвет Знак"/>
    <w:link w:val="af8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f">
    <w:name w:val="!Синий заголовок текста Знак"/>
    <w:link w:val="afe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paragraph" w:styleId="aff1">
    <w:name w:val="List Paragraph"/>
    <w:basedOn w:val="a1"/>
    <w:link w:val="aff2"/>
    <w:uiPriority w:val="34"/>
    <w:qFormat/>
    <w:rsid w:val="00DE39D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ff0">
    <w:name w:val="!Список с точками Знак"/>
    <w:link w:val="a0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3">
    <w:name w:val="Базовый"/>
    <w:rsid w:val="00DE39D8"/>
    <w:pPr>
      <w:suppressAutoHyphens/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character" w:customStyle="1" w:styleId="-">
    <w:name w:val="Интернет-ссылка"/>
    <w:rsid w:val="00DE39D8"/>
    <w:rPr>
      <w:color w:val="0000FF"/>
      <w:u w:val="single"/>
      <w:lang w:val="ru-RU" w:eastAsia="ru-RU" w:bidi="ru-RU"/>
    </w:rPr>
  </w:style>
  <w:style w:type="character" w:styleId="aff4">
    <w:name w:val="annotation reference"/>
    <w:basedOn w:val="a2"/>
    <w:semiHidden/>
    <w:unhideWhenUsed/>
    <w:rsid w:val="00DE39D8"/>
    <w:rPr>
      <w:sz w:val="16"/>
      <w:szCs w:val="16"/>
    </w:rPr>
  </w:style>
  <w:style w:type="paragraph" w:styleId="aff5">
    <w:name w:val="annotation text"/>
    <w:basedOn w:val="a1"/>
    <w:link w:val="aff6"/>
    <w:semiHidden/>
    <w:unhideWhenUsed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6">
    <w:name w:val="Текст примечания Знак"/>
    <w:basedOn w:val="a2"/>
    <w:link w:val="aff5"/>
    <w:semiHidden/>
    <w:rsid w:val="00DE39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7">
    <w:name w:val="annotation subject"/>
    <w:basedOn w:val="aff5"/>
    <w:next w:val="aff5"/>
    <w:link w:val="aff8"/>
    <w:semiHidden/>
    <w:unhideWhenUsed/>
    <w:rsid w:val="00DE39D8"/>
    <w:rPr>
      <w:b/>
      <w:bCs/>
    </w:rPr>
  </w:style>
  <w:style w:type="character" w:customStyle="1" w:styleId="aff8">
    <w:name w:val="Тема примечания Знак"/>
    <w:basedOn w:val="aff6"/>
    <w:link w:val="aff7"/>
    <w:semiHidden/>
    <w:rsid w:val="00DE39D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ListaBlack">
    <w:name w:val="Lista Black"/>
    <w:basedOn w:val="af1"/>
    <w:uiPriority w:val="1"/>
    <w:qFormat/>
    <w:rsid w:val="00DE39D8"/>
    <w:pPr>
      <w:keepNext/>
      <w:numPr>
        <w:numId w:val="4"/>
      </w:numPr>
      <w:snapToGrid/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character" w:customStyle="1" w:styleId="14">
    <w:name w:val="Основной текст (14)_"/>
    <w:basedOn w:val="a2"/>
    <w:link w:val="143"/>
    <w:rsid w:val="00E857D6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rsid w:val="00E857D6"/>
    <w:pPr>
      <w:widowControl w:val="0"/>
      <w:shd w:val="clear" w:color="auto" w:fill="FFFFFF"/>
      <w:spacing w:after="0" w:line="264" w:lineRule="exact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13">
    <w:name w:val="Неразрешенное упоминание1"/>
    <w:basedOn w:val="a2"/>
    <w:uiPriority w:val="99"/>
    <w:semiHidden/>
    <w:unhideWhenUsed/>
    <w:rsid w:val="001E1DF9"/>
    <w:rPr>
      <w:color w:val="605E5C"/>
      <w:shd w:val="clear" w:color="auto" w:fill="E1DFDD"/>
    </w:rPr>
  </w:style>
  <w:style w:type="character" w:customStyle="1" w:styleId="26">
    <w:name w:val="Неразрешенное упоминание2"/>
    <w:basedOn w:val="a2"/>
    <w:uiPriority w:val="99"/>
    <w:semiHidden/>
    <w:unhideWhenUsed/>
    <w:rsid w:val="00F35F4F"/>
    <w:rPr>
      <w:color w:val="605E5C"/>
      <w:shd w:val="clear" w:color="auto" w:fill="E1DFDD"/>
    </w:rPr>
  </w:style>
  <w:style w:type="character" w:customStyle="1" w:styleId="aff2">
    <w:name w:val="Абзац списка Знак"/>
    <w:basedOn w:val="a2"/>
    <w:link w:val="aff1"/>
    <w:rsid w:val="00A80E8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8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43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4EAA26-B609-4BC7-BD6A-F3B8301B0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36</Pages>
  <Words>9527</Words>
  <Characters>54304</Characters>
  <Application>Microsoft Office Word</Application>
  <DocSecurity>0</DocSecurity>
  <Lines>452</Lines>
  <Paragraphs>127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Copyright ©«Ворлдскиллс Россия» (Экспедирование грузов)</dc:creator>
  <cp:lastModifiedBy>Natalya Orlova</cp:lastModifiedBy>
  <cp:revision>7</cp:revision>
  <dcterms:created xsi:type="dcterms:W3CDTF">2026-10-16T16:58:00Z</dcterms:created>
  <dcterms:modified xsi:type="dcterms:W3CDTF">2026-10-20T11:14:00Z</dcterms:modified>
</cp:coreProperties>
</file>