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DE68EC" w14:textId="0E71DC57" w:rsidR="00BD1356" w:rsidRPr="009B3B03" w:rsidRDefault="007141F4" w:rsidP="002A2574">
      <w:pPr>
        <w:spacing w:after="0" w:line="276" w:lineRule="auto"/>
        <w:contextualSpacing/>
        <w:jc w:val="both"/>
        <w:rPr>
          <w:rFonts w:ascii="Times New Roman" w:hAnsi="Times New Roman" w:cs="Times New Roman"/>
          <w:sz w:val="56"/>
          <w:szCs w:val="56"/>
        </w:rPr>
      </w:pPr>
      <w:r w:rsidRPr="009B3B0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C1CB22" wp14:editId="50775A3B">
            <wp:extent cx="3340735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735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D8D5A0" w14:textId="36679DC5" w:rsidR="006610D1" w:rsidRPr="009B3B03" w:rsidRDefault="006610D1" w:rsidP="002A2574">
      <w:pPr>
        <w:spacing w:after="0" w:line="276" w:lineRule="auto"/>
        <w:contextualSpacing/>
        <w:jc w:val="both"/>
        <w:rPr>
          <w:rFonts w:ascii="Times New Roman" w:hAnsi="Times New Roman" w:cs="Times New Roman"/>
          <w:sz w:val="56"/>
          <w:szCs w:val="56"/>
        </w:rPr>
      </w:pPr>
    </w:p>
    <w:p w14:paraId="5C5173DB" w14:textId="3BD6873B" w:rsidR="006610D1" w:rsidRPr="009B3B03" w:rsidRDefault="006610D1" w:rsidP="002A2574">
      <w:pPr>
        <w:spacing w:after="0" w:line="276" w:lineRule="auto"/>
        <w:contextualSpacing/>
        <w:jc w:val="both"/>
        <w:rPr>
          <w:rFonts w:ascii="Times New Roman" w:hAnsi="Times New Roman" w:cs="Times New Roman"/>
          <w:sz w:val="56"/>
          <w:szCs w:val="56"/>
        </w:rPr>
      </w:pPr>
    </w:p>
    <w:p w14:paraId="27F6D022" w14:textId="32E35B91" w:rsidR="007141F4" w:rsidRPr="009B3B03" w:rsidRDefault="007141F4" w:rsidP="002A2574">
      <w:pPr>
        <w:spacing w:after="0" w:line="276" w:lineRule="auto"/>
        <w:contextualSpacing/>
        <w:jc w:val="center"/>
        <w:rPr>
          <w:rFonts w:ascii="Times New Roman" w:hAnsi="Times New Roman" w:cs="Times New Roman"/>
          <w:sz w:val="56"/>
          <w:szCs w:val="56"/>
        </w:rPr>
      </w:pPr>
      <w:r w:rsidRPr="009B3B03">
        <w:rPr>
          <w:rFonts w:ascii="Times New Roman" w:hAnsi="Times New Roman" w:cs="Times New Roman"/>
          <w:sz w:val="56"/>
          <w:szCs w:val="56"/>
        </w:rPr>
        <w:t>КОНКУРСНОЕ ЗАДАНИЕ</w:t>
      </w:r>
    </w:p>
    <w:p w14:paraId="300EAC3D" w14:textId="75FA869D" w:rsidR="006610D1" w:rsidRPr="009B3B03" w:rsidRDefault="007141F4" w:rsidP="002A2574">
      <w:pPr>
        <w:spacing w:after="0" w:line="276" w:lineRule="auto"/>
        <w:contextualSpacing/>
        <w:jc w:val="center"/>
        <w:rPr>
          <w:rFonts w:ascii="Times New Roman" w:hAnsi="Times New Roman" w:cs="Times New Roman"/>
          <w:sz w:val="56"/>
          <w:szCs w:val="56"/>
        </w:rPr>
      </w:pPr>
      <w:r w:rsidRPr="009B3B03">
        <w:rPr>
          <w:rFonts w:ascii="Times New Roman" w:hAnsi="Times New Roman" w:cs="Times New Roman"/>
          <w:sz w:val="56"/>
          <w:szCs w:val="56"/>
        </w:rPr>
        <w:t>КОМПЕТЕНЦИИ</w:t>
      </w:r>
    </w:p>
    <w:p w14:paraId="5D9D1FFF" w14:textId="4A3CE136" w:rsidR="007141F4" w:rsidRPr="008847AC" w:rsidRDefault="006E22C4" w:rsidP="002A257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847AC">
        <w:rPr>
          <w:rFonts w:ascii="Times New Roman" w:hAnsi="Times New Roman" w:cs="Times New Roman"/>
          <w:b/>
          <w:bCs/>
          <w:sz w:val="36"/>
          <w:szCs w:val="36"/>
        </w:rPr>
        <w:t>«</w:t>
      </w:r>
      <w:r w:rsidR="007141F4" w:rsidRPr="008847AC">
        <w:rPr>
          <w:rFonts w:ascii="Times New Roman" w:hAnsi="Times New Roman" w:cs="Times New Roman"/>
          <w:b/>
          <w:bCs/>
          <w:sz w:val="36"/>
          <w:szCs w:val="36"/>
        </w:rPr>
        <w:t>Изготовление прототипов (Аддитивное производство)</w:t>
      </w:r>
      <w:r w:rsidRPr="008847AC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42BCB6BE" w14:textId="3910B682" w:rsidR="007141F4" w:rsidRPr="009B3B03" w:rsidRDefault="007141F4" w:rsidP="002A2574">
      <w:pPr>
        <w:spacing w:after="0" w:line="276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9B3B03">
        <w:rPr>
          <w:rFonts w:ascii="Times New Roman" w:hAnsi="Times New Roman" w:cs="Times New Roman"/>
          <w:sz w:val="36"/>
          <w:szCs w:val="36"/>
        </w:rPr>
        <w:t>Финала Чемпионата по профессиональному мастерству «Профессионалы» 202</w:t>
      </w:r>
      <w:r w:rsidR="0072194E">
        <w:rPr>
          <w:rFonts w:ascii="Times New Roman" w:hAnsi="Times New Roman" w:cs="Times New Roman"/>
          <w:sz w:val="36"/>
          <w:szCs w:val="36"/>
        </w:rPr>
        <w:t>6</w:t>
      </w:r>
      <w:r w:rsidRPr="009B3B03">
        <w:rPr>
          <w:rFonts w:ascii="Times New Roman" w:hAnsi="Times New Roman" w:cs="Times New Roman"/>
          <w:sz w:val="36"/>
          <w:szCs w:val="36"/>
        </w:rPr>
        <w:t xml:space="preserve"> г</w:t>
      </w:r>
    </w:p>
    <w:p w14:paraId="39CF8A2B" w14:textId="7E87136E" w:rsidR="007141F4" w:rsidRPr="009B3B03" w:rsidRDefault="007141F4" w:rsidP="002A2574">
      <w:pPr>
        <w:spacing w:after="0" w:line="276" w:lineRule="auto"/>
        <w:contextualSpacing/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9B3B03">
        <w:rPr>
          <w:rFonts w:ascii="Times New Roman" w:hAnsi="Times New Roman" w:cs="Times New Roman"/>
          <w:i/>
          <w:iCs/>
          <w:sz w:val="36"/>
          <w:szCs w:val="36"/>
        </w:rPr>
        <w:t xml:space="preserve">г. </w:t>
      </w:r>
      <w:r w:rsidR="0072194E">
        <w:rPr>
          <w:rFonts w:ascii="Times New Roman" w:hAnsi="Times New Roman" w:cs="Times New Roman"/>
          <w:i/>
          <w:iCs/>
          <w:sz w:val="36"/>
          <w:szCs w:val="36"/>
        </w:rPr>
        <w:t>Калуга</w:t>
      </w:r>
    </w:p>
    <w:p w14:paraId="268A569F" w14:textId="09D312CB" w:rsidR="007141F4" w:rsidRPr="009B3B03" w:rsidRDefault="007141F4" w:rsidP="002A2574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A8988D7" w14:textId="310B8285" w:rsidR="007141F4" w:rsidRPr="009B3B03" w:rsidRDefault="005158CB" w:rsidP="002A2574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58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49BBA17" wp14:editId="534395B1">
            <wp:simplePos x="0" y="0"/>
            <wp:positionH relativeFrom="column">
              <wp:posOffset>949576</wp:posOffset>
            </wp:positionH>
            <wp:positionV relativeFrom="paragraph">
              <wp:posOffset>138430</wp:posOffset>
            </wp:positionV>
            <wp:extent cx="3949856" cy="3267075"/>
            <wp:effectExtent l="152400" t="152400" r="355600" b="352425"/>
            <wp:wrapNone/>
            <wp:docPr id="9289914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991428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856" cy="3267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772AB8" w14:textId="4DBC5C13" w:rsidR="007141F4" w:rsidRPr="009B3B03" w:rsidRDefault="007141F4" w:rsidP="002A2574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3403CFF" w14:textId="0F14EE6D" w:rsidR="007141F4" w:rsidRPr="009B3B03" w:rsidRDefault="007141F4" w:rsidP="002A2574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C93AACF" w14:textId="180C744F" w:rsidR="007141F4" w:rsidRPr="009B3B03" w:rsidRDefault="007141F4" w:rsidP="002A2574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0D6BB83" w14:textId="38E46F00" w:rsidR="007141F4" w:rsidRPr="009B3B03" w:rsidRDefault="007141F4" w:rsidP="002A2574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E8327BF" w14:textId="78988E91" w:rsidR="007141F4" w:rsidRPr="009B3B03" w:rsidRDefault="007141F4" w:rsidP="002A2574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FA25C1F" w14:textId="62B4C616" w:rsidR="007141F4" w:rsidRPr="009B3B03" w:rsidRDefault="007141F4" w:rsidP="002A2574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C201601" w14:textId="0034BA69" w:rsidR="007141F4" w:rsidRPr="009B3B03" w:rsidRDefault="007141F4" w:rsidP="002A2574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C8D5EF1" w14:textId="16801CA5" w:rsidR="007141F4" w:rsidRPr="009B3B03" w:rsidRDefault="007141F4" w:rsidP="002A2574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BD7984B" w14:textId="28FA517C" w:rsidR="007141F4" w:rsidRPr="009B3B03" w:rsidRDefault="007141F4" w:rsidP="002A2574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614CC87" w14:textId="06F71FA7" w:rsidR="007141F4" w:rsidRPr="009B3B03" w:rsidRDefault="007141F4" w:rsidP="002A2574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185FD85" w14:textId="1C5BA578" w:rsidR="007141F4" w:rsidRPr="009B3B03" w:rsidRDefault="007141F4" w:rsidP="002A2574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2E7B162" w14:textId="0D8CA657" w:rsidR="007141F4" w:rsidRPr="009B3B03" w:rsidRDefault="007141F4" w:rsidP="002A2574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7D611C0" w14:textId="1A73E1CC" w:rsidR="007141F4" w:rsidRPr="009B3B03" w:rsidRDefault="007141F4" w:rsidP="002A2574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AAA09ED" w14:textId="184BB97E" w:rsidR="007141F4" w:rsidRPr="009B3B03" w:rsidRDefault="007141F4" w:rsidP="002A2574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C17DBEF" w14:textId="2A5D2C67" w:rsidR="007141F4" w:rsidRPr="009B3B03" w:rsidRDefault="007141F4" w:rsidP="002A2574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37D3752" w14:textId="77777777" w:rsidR="007141F4" w:rsidRPr="009B3B03" w:rsidRDefault="007141F4" w:rsidP="002A2574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C1F7465" w14:textId="4E8B07FE" w:rsidR="007141F4" w:rsidRPr="009B3B03" w:rsidRDefault="007141F4" w:rsidP="002A2574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>202</w:t>
      </w:r>
      <w:r w:rsidR="0072194E">
        <w:rPr>
          <w:rFonts w:ascii="Times New Roman" w:hAnsi="Times New Roman" w:cs="Times New Roman"/>
          <w:sz w:val="28"/>
          <w:szCs w:val="28"/>
        </w:rPr>
        <w:t>6</w:t>
      </w:r>
      <w:r w:rsidRPr="009B3B03">
        <w:rPr>
          <w:rFonts w:ascii="Times New Roman" w:hAnsi="Times New Roman" w:cs="Times New Roman"/>
          <w:sz w:val="28"/>
          <w:szCs w:val="28"/>
        </w:rPr>
        <w:t xml:space="preserve"> г</w:t>
      </w:r>
    </w:p>
    <w:p w14:paraId="558D123B" w14:textId="77777777" w:rsidR="007141F4" w:rsidRPr="009B3B03" w:rsidRDefault="007141F4" w:rsidP="002A257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7141F4" w:rsidRPr="009B3B03" w:rsidSect="0072194E">
          <w:footerReference w:type="default" r:id="rId11"/>
          <w:pgSz w:w="11906" w:h="16838"/>
          <w:pgMar w:top="1134" w:right="850" w:bottom="1134" w:left="1701" w:header="708" w:footer="708" w:gutter="0"/>
          <w:pgBorders w:offsetFrom="page"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titlePg/>
          <w:docGrid w:linePitch="360"/>
        </w:sectPr>
      </w:pPr>
    </w:p>
    <w:p w14:paraId="6F1097E0" w14:textId="550E85A1" w:rsidR="007141F4" w:rsidRPr="00CA112F" w:rsidRDefault="00AE58DA" w:rsidP="00CA112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112F">
        <w:rPr>
          <w:rFonts w:ascii="Times New Roman" w:hAnsi="Times New Roman" w:cs="Times New Roman"/>
          <w:sz w:val="28"/>
          <w:szCs w:val="28"/>
        </w:rPr>
        <w:lastRenderedPageBreak/>
        <w:t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мастерству.</w:t>
      </w:r>
    </w:p>
    <w:p w14:paraId="29294C87" w14:textId="3069A51F" w:rsidR="00AE58DA" w:rsidRPr="00CA112F" w:rsidRDefault="00AE58DA" w:rsidP="00CA112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FF05413" w14:textId="13019B30" w:rsidR="00AE58DA" w:rsidRPr="00CA112F" w:rsidRDefault="00AE58DA" w:rsidP="00CA112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112F">
        <w:rPr>
          <w:rFonts w:ascii="Times New Roman" w:hAnsi="Times New Roman" w:cs="Times New Roman"/>
          <w:b/>
          <w:bCs/>
          <w:sz w:val="28"/>
          <w:szCs w:val="28"/>
        </w:rPr>
        <w:t>Конкурсное задание включает в себя следующие разделы:</w:t>
      </w: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-181979504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4D40F3F" w14:textId="198DFDDE" w:rsidR="00CA112F" w:rsidRPr="00CA112F" w:rsidRDefault="00CA112F" w:rsidP="00CA112F">
          <w:pPr>
            <w:pStyle w:val="a8"/>
            <w:spacing w:before="0" w:line="360" w:lineRule="auto"/>
            <w:contextualSpacing/>
            <w:jc w:val="both"/>
            <w:rPr>
              <w:rFonts w:ascii="Times New Roman" w:hAnsi="Times New Roman" w:cs="Times New Roman"/>
              <w:color w:val="auto"/>
              <w:sz w:val="28"/>
              <w:szCs w:val="28"/>
            </w:rPr>
          </w:pPr>
        </w:p>
        <w:p w14:paraId="3B292259" w14:textId="23BC2907" w:rsidR="00CA112F" w:rsidRPr="009F121C" w:rsidRDefault="00CA112F" w:rsidP="00CA112F">
          <w:pPr>
            <w:pStyle w:val="11"/>
            <w:tabs>
              <w:tab w:val="left" w:pos="440"/>
            </w:tabs>
            <w:jc w:val="both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r w:rsidRPr="00CA112F">
            <w:fldChar w:fldCharType="begin"/>
          </w:r>
          <w:r w:rsidRPr="00CA112F">
            <w:instrText xml:space="preserve"> TOC \o "1-3" \h \z \u </w:instrText>
          </w:r>
          <w:r w:rsidRPr="00CA112F">
            <w:fldChar w:fldCharType="separate"/>
          </w:r>
          <w:hyperlink w:anchor="_Toc213513742" w:history="1">
            <w:r w:rsidRPr="009F121C">
              <w:rPr>
                <w:rStyle w:val="a9"/>
                <w:rFonts w:eastAsiaTheme="majorEastAsia"/>
                <w:noProof/>
                <w:color w:val="auto"/>
                <w:sz w:val="24"/>
                <w:szCs w:val="24"/>
              </w:rPr>
              <w:t>1.</w:t>
            </w:r>
            <w:r w:rsidRPr="009F121C">
              <w:rPr>
                <w:rFonts w:eastAsiaTheme="minorEastAsia"/>
                <w:bCs w:val="0"/>
                <w:noProof/>
                <w:sz w:val="24"/>
                <w:szCs w:val="24"/>
                <w:lang w:val="ru-RU" w:eastAsia="ru-RU"/>
              </w:rPr>
              <w:tab/>
            </w:r>
            <w:r w:rsidRPr="009F121C">
              <w:rPr>
                <w:rStyle w:val="a9"/>
                <w:rFonts w:eastAsiaTheme="majorEastAsia"/>
                <w:noProof/>
                <w:color w:val="auto"/>
                <w:sz w:val="24"/>
                <w:szCs w:val="24"/>
              </w:rPr>
              <w:t>ОСНОВНЫЕ ТРЕБОВАНИЯ КОМПЕТЕНЦИИ</w:t>
            </w:r>
            <w:r w:rsidRPr="009F121C">
              <w:rPr>
                <w:noProof/>
                <w:webHidden/>
                <w:sz w:val="24"/>
                <w:szCs w:val="24"/>
              </w:rPr>
              <w:tab/>
            </w:r>
            <w:r w:rsidRPr="009F121C">
              <w:rPr>
                <w:noProof/>
                <w:webHidden/>
                <w:sz w:val="24"/>
                <w:szCs w:val="24"/>
              </w:rPr>
              <w:fldChar w:fldCharType="begin"/>
            </w:r>
            <w:r w:rsidRPr="009F121C">
              <w:rPr>
                <w:noProof/>
                <w:webHidden/>
                <w:sz w:val="24"/>
                <w:szCs w:val="24"/>
              </w:rPr>
              <w:instrText xml:space="preserve"> PAGEREF _Toc213513742 \h </w:instrText>
            </w:r>
            <w:r w:rsidRPr="009F121C">
              <w:rPr>
                <w:noProof/>
                <w:webHidden/>
                <w:sz w:val="24"/>
                <w:szCs w:val="24"/>
              </w:rPr>
            </w:r>
            <w:r w:rsidRPr="009F121C">
              <w:rPr>
                <w:noProof/>
                <w:webHidden/>
                <w:sz w:val="24"/>
                <w:szCs w:val="24"/>
              </w:rPr>
              <w:fldChar w:fldCharType="separate"/>
            </w:r>
            <w:r w:rsidRPr="009F121C">
              <w:rPr>
                <w:noProof/>
                <w:webHidden/>
                <w:sz w:val="24"/>
                <w:szCs w:val="24"/>
              </w:rPr>
              <w:t>4</w:t>
            </w:r>
            <w:r w:rsidRPr="009F121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4177E55" w14:textId="09C7E363" w:rsidR="00CA112F" w:rsidRPr="009F121C" w:rsidRDefault="0012426E" w:rsidP="00CA112F">
          <w:pPr>
            <w:pStyle w:val="31"/>
            <w:tabs>
              <w:tab w:val="left" w:pos="1100"/>
              <w:tab w:val="right" w:leader="dot" w:pos="9345"/>
            </w:tabs>
            <w:spacing w:after="0" w:line="360" w:lineRule="auto"/>
            <w:contextualSpacing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13513743" w:history="1">
            <w:r w:rsidR="00CA112F" w:rsidRPr="009F121C">
              <w:rPr>
                <w:rStyle w:val="a9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1.1.</w:t>
            </w:r>
            <w:r w:rsidR="00CA112F" w:rsidRPr="009F121C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CA112F" w:rsidRPr="009F121C">
              <w:rPr>
                <w:rStyle w:val="a9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ОБЩИЕ СВЕДЕНИЯ О ТРЕБОВАНИЯХ КОМПЕТЕНЦИИ</w:t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_Toc213513743 \h </w:instrText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4566018" w14:textId="4D374659" w:rsidR="00CA112F" w:rsidRPr="009F121C" w:rsidRDefault="0012426E" w:rsidP="00CA112F">
          <w:pPr>
            <w:pStyle w:val="31"/>
            <w:tabs>
              <w:tab w:val="left" w:pos="1100"/>
              <w:tab w:val="right" w:leader="dot" w:pos="9345"/>
            </w:tabs>
            <w:spacing w:after="0" w:line="360" w:lineRule="auto"/>
            <w:contextualSpacing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13513744" w:history="1">
            <w:r w:rsidR="00CA112F" w:rsidRPr="009F121C">
              <w:rPr>
                <w:rStyle w:val="a9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1.2.</w:t>
            </w:r>
            <w:r w:rsidR="00CA112F" w:rsidRPr="009F121C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CA112F" w:rsidRPr="009F121C">
              <w:rPr>
                <w:rStyle w:val="a9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ПЕРЕЧЕНЬ ПРОФЕССИОНАЛЬНЫХ ЗАДАЧ СПЕЦИАЛИСТА ПО КОМПЕТЕНЦИИ «Изготовление прототипов (Аддитивное производство)»</w:t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_Toc213513744 \h </w:instrText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0B12AB3" w14:textId="239B9268" w:rsidR="00CA112F" w:rsidRPr="009F121C" w:rsidRDefault="0012426E" w:rsidP="00CA112F">
          <w:pPr>
            <w:pStyle w:val="31"/>
            <w:tabs>
              <w:tab w:val="left" w:pos="1100"/>
              <w:tab w:val="right" w:leader="dot" w:pos="9345"/>
            </w:tabs>
            <w:spacing w:after="0" w:line="360" w:lineRule="auto"/>
            <w:contextualSpacing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13513745" w:history="1">
            <w:r w:rsidR="00CA112F" w:rsidRPr="009F121C">
              <w:rPr>
                <w:rStyle w:val="a9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1.3.</w:t>
            </w:r>
            <w:r w:rsidR="00CA112F" w:rsidRPr="009F121C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CA112F" w:rsidRPr="009F121C">
              <w:rPr>
                <w:rStyle w:val="a9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ТРЕБОВАНИЯ К СХЕМЕ ОЦЕНКИ</w:t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_Toc213513745 \h </w:instrText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BFCE6D" w14:textId="31DA6CA2" w:rsidR="00CA112F" w:rsidRPr="009F121C" w:rsidRDefault="0012426E" w:rsidP="00CA112F">
          <w:pPr>
            <w:pStyle w:val="31"/>
            <w:tabs>
              <w:tab w:val="left" w:pos="1100"/>
              <w:tab w:val="right" w:leader="dot" w:pos="9345"/>
            </w:tabs>
            <w:spacing w:after="0" w:line="360" w:lineRule="auto"/>
            <w:contextualSpacing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13513746" w:history="1">
            <w:r w:rsidR="00CA112F" w:rsidRPr="009F121C">
              <w:rPr>
                <w:rStyle w:val="a9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1.4.</w:t>
            </w:r>
            <w:r w:rsidR="00CA112F" w:rsidRPr="009F121C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CA112F" w:rsidRPr="009F121C">
              <w:rPr>
                <w:rStyle w:val="a9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СПЕЦИФИКАЦИЯ ОЦЕНКИ КОМПЕТЕНЦИИ</w:t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_Toc213513746 \h </w:instrText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45EE453" w14:textId="08DB04E0" w:rsidR="00CA112F" w:rsidRPr="009F121C" w:rsidRDefault="0012426E" w:rsidP="00CA112F">
          <w:pPr>
            <w:pStyle w:val="31"/>
            <w:tabs>
              <w:tab w:val="left" w:pos="1100"/>
              <w:tab w:val="right" w:leader="dot" w:pos="9345"/>
            </w:tabs>
            <w:spacing w:after="0" w:line="360" w:lineRule="auto"/>
            <w:contextualSpacing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13513747" w:history="1">
            <w:r w:rsidR="00CA112F" w:rsidRPr="009F121C">
              <w:rPr>
                <w:rStyle w:val="a9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1.5.</w:t>
            </w:r>
            <w:r w:rsidR="00CA112F" w:rsidRPr="009F121C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CA112F" w:rsidRPr="009F121C">
              <w:rPr>
                <w:rStyle w:val="a9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КОНКУРСНОЕ ЗАДАНИЕ</w:t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_Toc213513747 \h </w:instrText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769F006" w14:textId="0EB13C79" w:rsidR="00CA112F" w:rsidRPr="009F121C" w:rsidRDefault="0012426E" w:rsidP="00CA112F">
          <w:pPr>
            <w:pStyle w:val="31"/>
            <w:tabs>
              <w:tab w:val="left" w:pos="1320"/>
              <w:tab w:val="right" w:leader="dot" w:pos="9345"/>
            </w:tabs>
            <w:spacing w:after="0" w:line="360" w:lineRule="auto"/>
            <w:contextualSpacing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13513748" w:history="1">
            <w:r w:rsidR="00CA112F" w:rsidRPr="009F121C">
              <w:rPr>
                <w:rStyle w:val="a9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1.5.1.</w:t>
            </w:r>
            <w:r w:rsidR="00CA112F" w:rsidRPr="009F121C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CA112F" w:rsidRPr="009F121C">
              <w:rPr>
                <w:rStyle w:val="a9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Разработка/выбор конкурсного задания</w:t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_Toc213513748 \h </w:instrText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629EA49" w14:textId="0187E8F4" w:rsidR="00CA112F" w:rsidRPr="009F121C" w:rsidRDefault="0012426E" w:rsidP="00CA112F">
          <w:pPr>
            <w:pStyle w:val="31"/>
            <w:tabs>
              <w:tab w:val="left" w:pos="1320"/>
              <w:tab w:val="right" w:leader="dot" w:pos="9345"/>
            </w:tabs>
            <w:spacing w:after="0" w:line="360" w:lineRule="auto"/>
            <w:contextualSpacing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13513749" w:history="1">
            <w:r w:rsidR="00CA112F" w:rsidRPr="009F121C">
              <w:rPr>
                <w:rStyle w:val="a9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1.5.2.</w:t>
            </w:r>
            <w:r w:rsidR="00CA112F" w:rsidRPr="009F121C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CA112F" w:rsidRPr="009F121C">
              <w:rPr>
                <w:rStyle w:val="a9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Структура модулей конкурсного задания</w:t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_Toc213513749 \h </w:instrText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10DDB6B" w14:textId="4D7AE161" w:rsidR="00CA112F" w:rsidRPr="009F121C" w:rsidRDefault="0012426E" w:rsidP="00CA112F">
          <w:pPr>
            <w:pStyle w:val="11"/>
            <w:tabs>
              <w:tab w:val="left" w:pos="440"/>
            </w:tabs>
            <w:jc w:val="both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213513750" w:history="1">
            <w:r w:rsidR="00CA112F" w:rsidRPr="009F121C">
              <w:rPr>
                <w:rStyle w:val="a9"/>
                <w:rFonts w:eastAsiaTheme="majorEastAsia"/>
                <w:noProof/>
                <w:color w:val="auto"/>
                <w:sz w:val="24"/>
                <w:szCs w:val="24"/>
              </w:rPr>
              <w:t>2.</w:t>
            </w:r>
            <w:r w:rsidR="00CA112F" w:rsidRPr="009F121C">
              <w:rPr>
                <w:rFonts w:eastAsiaTheme="minorEastAsia"/>
                <w:bCs w:val="0"/>
                <w:noProof/>
                <w:sz w:val="24"/>
                <w:szCs w:val="24"/>
                <w:lang w:val="ru-RU" w:eastAsia="ru-RU"/>
              </w:rPr>
              <w:tab/>
            </w:r>
            <w:r w:rsidR="00CA112F" w:rsidRPr="009F121C">
              <w:rPr>
                <w:rStyle w:val="a9"/>
                <w:rFonts w:eastAsiaTheme="majorEastAsia"/>
                <w:noProof/>
                <w:color w:val="auto"/>
                <w:sz w:val="24"/>
                <w:szCs w:val="24"/>
              </w:rPr>
              <w:t>СПЕЦИАЛЬНЫЕ ПРАВИЛА КОМПЕТЕНЦИИ</w:t>
            </w:r>
            <w:r w:rsidR="00CA112F" w:rsidRPr="009F121C">
              <w:rPr>
                <w:noProof/>
                <w:webHidden/>
                <w:sz w:val="24"/>
                <w:szCs w:val="24"/>
              </w:rPr>
              <w:tab/>
            </w:r>
            <w:r w:rsidR="00CA112F" w:rsidRPr="009F121C">
              <w:rPr>
                <w:noProof/>
                <w:webHidden/>
                <w:sz w:val="24"/>
                <w:szCs w:val="24"/>
              </w:rPr>
              <w:fldChar w:fldCharType="begin"/>
            </w:r>
            <w:r w:rsidR="00CA112F" w:rsidRPr="009F121C">
              <w:rPr>
                <w:noProof/>
                <w:webHidden/>
                <w:sz w:val="24"/>
                <w:szCs w:val="24"/>
              </w:rPr>
              <w:instrText xml:space="preserve"> PAGEREF _Toc213513750 \h </w:instrText>
            </w:r>
            <w:r w:rsidR="00CA112F" w:rsidRPr="009F121C">
              <w:rPr>
                <w:noProof/>
                <w:webHidden/>
                <w:sz w:val="24"/>
                <w:szCs w:val="24"/>
              </w:rPr>
            </w:r>
            <w:r w:rsidR="00CA112F" w:rsidRPr="009F121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A112F" w:rsidRPr="009F121C">
              <w:rPr>
                <w:noProof/>
                <w:webHidden/>
                <w:sz w:val="24"/>
                <w:szCs w:val="24"/>
              </w:rPr>
              <w:t>26</w:t>
            </w:r>
            <w:r w:rsidR="00CA112F" w:rsidRPr="009F121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BA77D1A" w14:textId="5067C7E1" w:rsidR="00CA112F" w:rsidRPr="009F121C" w:rsidRDefault="0012426E" w:rsidP="00CA112F">
          <w:pPr>
            <w:pStyle w:val="31"/>
            <w:tabs>
              <w:tab w:val="left" w:pos="1100"/>
              <w:tab w:val="right" w:leader="dot" w:pos="9345"/>
            </w:tabs>
            <w:spacing w:after="0" w:line="360" w:lineRule="auto"/>
            <w:contextualSpacing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13513751" w:history="1">
            <w:r w:rsidR="00CA112F" w:rsidRPr="009F121C">
              <w:rPr>
                <w:rStyle w:val="a9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2.1.</w:t>
            </w:r>
            <w:r w:rsidR="00CA112F" w:rsidRPr="009F121C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CA112F" w:rsidRPr="009F121C">
              <w:rPr>
                <w:rStyle w:val="a9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Личный инструмент конкурсанта</w:t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_Toc213513751 \h </w:instrText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26</w:t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3771123" w14:textId="197C2C99" w:rsidR="00CA112F" w:rsidRPr="009F121C" w:rsidRDefault="0012426E" w:rsidP="00CA112F">
          <w:pPr>
            <w:pStyle w:val="31"/>
            <w:tabs>
              <w:tab w:val="left" w:pos="1100"/>
              <w:tab w:val="right" w:leader="dot" w:pos="9345"/>
            </w:tabs>
            <w:spacing w:after="0" w:line="360" w:lineRule="auto"/>
            <w:contextualSpacing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213513752" w:history="1">
            <w:r w:rsidR="00CA112F" w:rsidRPr="009F121C">
              <w:rPr>
                <w:rStyle w:val="a9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2.2.</w:t>
            </w:r>
            <w:r w:rsidR="00CA112F" w:rsidRPr="009F121C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CA112F" w:rsidRPr="009F121C">
              <w:rPr>
                <w:rStyle w:val="a9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Материалы, оборудование, и инструменты, запрещенные на площадке</w:t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_Toc213513752 \h </w:instrText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26</w:t>
            </w:r>
            <w:r w:rsidR="00CA112F" w:rsidRPr="009F121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9D91228" w14:textId="56DEDF34" w:rsidR="00CA112F" w:rsidRPr="009F121C" w:rsidRDefault="0012426E" w:rsidP="00CA112F">
          <w:pPr>
            <w:pStyle w:val="11"/>
            <w:tabs>
              <w:tab w:val="left" w:pos="440"/>
            </w:tabs>
            <w:jc w:val="both"/>
            <w:rPr>
              <w:rFonts w:eastAsiaTheme="minorEastAsia"/>
              <w:bCs w:val="0"/>
              <w:noProof/>
              <w:sz w:val="24"/>
              <w:szCs w:val="24"/>
              <w:lang w:val="ru-RU" w:eastAsia="ru-RU"/>
            </w:rPr>
          </w:pPr>
          <w:hyperlink w:anchor="_Toc213513753" w:history="1">
            <w:r w:rsidR="00CA112F" w:rsidRPr="009F121C">
              <w:rPr>
                <w:rStyle w:val="a9"/>
                <w:rFonts w:eastAsiaTheme="majorEastAsia"/>
                <w:noProof/>
                <w:color w:val="auto"/>
                <w:sz w:val="24"/>
                <w:szCs w:val="24"/>
              </w:rPr>
              <w:t>3.</w:t>
            </w:r>
            <w:r w:rsidR="00CA112F" w:rsidRPr="009F121C">
              <w:rPr>
                <w:rFonts w:eastAsiaTheme="minorEastAsia"/>
                <w:bCs w:val="0"/>
                <w:noProof/>
                <w:sz w:val="24"/>
                <w:szCs w:val="24"/>
                <w:lang w:val="ru-RU" w:eastAsia="ru-RU"/>
              </w:rPr>
              <w:tab/>
            </w:r>
            <w:r w:rsidR="00CA112F" w:rsidRPr="009F121C">
              <w:rPr>
                <w:rStyle w:val="a9"/>
                <w:rFonts w:eastAsiaTheme="majorEastAsia"/>
                <w:noProof/>
                <w:color w:val="auto"/>
                <w:sz w:val="24"/>
                <w:szCs w:val="24"/>
              </w:rPr>
              <w:t>ПРИЛОЖЕНИЯ</w:t>
            </w:r>
            <w:r w:rsidR="00CA112F" w:rsidRPr="009F121C">
              <w:rPr>
                <w:noProof/>
                <w:webHidden/>
                <w:sz w:val="24"/>
                <w:szCs w:val="24"/>
              </w:rPr>
              <w:tab/>
            </w:r>
            <w:r w:rsidR="00CA112F" w:rsidRPr="009F121C">
              <w:rPr>
                <w:noProof/>
                <w:webHidden/>
                <w:sz w:val="24"/>
                <w:szCs w:val="24"/>
              </w:rPr>
              <w:fldChar w:fldCharType="begin"/>
            </w:r>
            <w:r w:rsidR="00CA112F" w:rsidRPr="009F121C">
              <w:rPr>
                <w:noProof/>
                <w:webHidden/>
                <w:sz w:val="24"/>
                <w:szCs w:val="24"/>
              </w:rPr>
              <w:instrText xml:space="preserve"> PAGEREF _Toc213513753 \h </w:instrText>
            </w:r>
            <w:r w:rsidR="00CA112F" w:rsidRPr="009F121C">
              <w:rPr>
                <w:noProof/>
                <w:webHidden/>
                <w:sz w:val="24"/>
                <w:szCs w:val="24"/>
              </w:rPr>
            </w:r>
            <w:r w:rsidR="00CA112F" w:rsidRPr="009F121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A112F" w:rsidRPr="009F121C">
              <w:rPr>
                <w:noProof/>
                <w:webHidden/>
                <w:sz w:val="24"/>
                <w:szCs w:val="24"/>
              </w:rPr>
              <w:t>28</w:t>
            </w:r>
            <w:r w:rsidR="00CA112F" w:rsidRPr="009F121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659E2AB" w14:textId="679A42F9" w:rsidR="00CA112F" w:rsidRPr="00CA112F" w:rsidRDefault="00CA112F" w:rsidP="00CA112F">
          <w:pPr>
            <w:spacing w:after="0" w:line="360" w:lineRule="auto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A112F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36E7102E" w14:textId="4D8534E1" w:rsidR="00AE58DA" w:rsidRPr="00CA112F" w:rsidRDefault="00AE58DA" w:rsidP="00CA112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A4A7222" w14:textId="65094662" w:rsidR="00237F3F" w:rsidRDefault="00237F3F" w:rsidP="002A257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FDE1B1C" w14:textId="76C2BE29" w:rsidR="00237F3F" w:rsidRDefault="00237F3F" w:rsidP="002A257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806258E" w14:textId="77777777" w:rsidR="00237F3F" w:rsidRPr="009B3B03" w:rsidRDefault="00237F3F" w:rsidP="002A257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6B6E0E3" w14:textId="77777777" w:rsidR="00AE58DA" w:rsidRPr="009B3B03" w:rsidRDefault="00AE58DA" w:rsidP="002A257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AE58DA" w:rsidRPr="009B3B03" w:rsidSect="0072194E">
          <w:pgSz w:w="11906" w:h="16838"/>
          <w:pgMar w:top="1134" w:right="850" w:bottom="1134" w:left="1701" w:header="708" w:footer="708" w:gutter="0"/>
          <w:pgBorders w:offsetFrom="page"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titlePg/>
          <w:docGrid w:linePitch="360"/>
        </w:sectPr>
      </w:pPr>
    </w:p>
    <w:p w14:paraId="6A601F94" w14:textId="77777777" w:rsidR="00AE58DA" w:rsidRPr="004658FE" w:rsidRDefault="00AE58DA" w:rsidP="002A257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58FE">
        <w:rPr>
          <w:rFonts w:ascii="Times New Roman" w:hAnsi="Times New Roman" w:cs="Times New Roman"/>
          <w:b/>
          <w:bCs/>
          <w:sz w:val="28"/>
          <w:szCs w:val="28"/>
        </w:rPr>
        <w:lastRenderedPageBreak/>
        <w:t>ИСПОЛЬЗУЕМЫЕ СОКРАЩЕНИЯ</w:t>
      </w:r>
    </w:p>
    <w:p w14:paraId="04A85AA5" w14:textId="77777777" w:rsidR="00AE58DA" w:rsidRPr="009B3B03" w:rsidRDefault="00AE58DA" w:rsidP="002A257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>1.</w:t>
      </w:r>
      <w:r w:rsidRPr="009B3B03">
        <w:rPr>
          <w:rFonts w:ascii="Times New Roman" w:hAnsi="Times New Roman" w:cs="Times New Roman"/>
          <w:sz w:val="28"/>
          <w:szCs w:val="28"/>
        </w:rPr>
        <w:tab/>
        <w:t>ФГОС – Федеральный государственный образовательный стандарт</w:t>
      </w:r>
    </w:p>
    <w:p w14:paraId="49AA124E" w14:textId="77777777" w:rsidR="00AE58DA" w:rsidRPr="009B3B03" w:rsidRDefault="00AE58DA" w:rsidP="002A257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>2.</w:t>
      </w:r>
      <w:r w:rsidRPr="009B3B03">
        <w:rPr>
          <w:rFonts w:ascii="Times New Roman" w:hAnsi="Times New Roman" w:cs="Times New Roman"/>
          <w:sz w:val="28"/>
          <w:szCs w:val="28"/>
        </w:rPr>
        <w:tab/>
        <w:t>ПС – Профессиональный стандарт</w:t>
      </w:r>
    </w:p>
    <w:p w14:paraId="1C8D142D" w14:textId="77777777" w:rsidR="00AE58DA" w:rsidRPr="009B3B03" w:rsidRDefault="00AE58DA" w:rsidP="002A257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>3.</w:t>
      </w:r>
      <w:r w:rsidRPr="009B3B0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B3B03">
        <w:rPr>
          <w:rFonts w:ascii="Times New Roman" w:hAnsi="Times New Roman" w:cs="Times New Roman"/>
          <w:sz w:val="28"/>
          <w:szCs w:val="28"/>
        </w:rPr>
        <w:t>КЗ</w:t>
      </w:r>
      <w:proofErr w:type="gramEnd"/>
      <w:r w:rsidRPr="009B3B03">
        <w:rPr>
          <w:rFonts w:ascii="Times New Roman" w:hAnsi="Times New Roman" w:cs="Times New Roman"/>
          <w:sz w:val="28"/>
          <w:szCs w:val="28"/>
        </w:rPr>
        <w:t xml:space="preserve"> – Конкурсное задание</w:t>
      </w:r>
    </w:p>
    <w:p w14:paraId="6B4BD404" w14:textId="77777777" w:rsidR="00AE58DA" w:rsidRPr="009B3B03" w:rsidRDefault="00AE58DA" w:rsidP="002A257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>4.</w:t>
      </w:r>
      <w:r w:rsidRPr="009B3B03">
        <w:rPr>
          <w:rFonts w:ascii="Times New Roman" w:hAnsi="Times New Roman" w:cs="Times New Roman"/>
          <w:sz w:val="28"/>
          <w:szCs w:val="28"/>
        </w:rPr>
        <w:tab/>
        <w:t>ИЛ – Инфраструктурный лист</w:t>
      </w:r>
    </w:p>
    <w:p w14:paraId="57119D34" w14:textId="77777777" w:rsidR="00AE58DA" w:rsidRPr="009B3B03" w:rsidRDefault="00AE58DA" w:rsidP="002A257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>5.</w:t>
      </w:r>
      <w:r w:rsidRPr="009B3B03">
        <w:rPr>
          <w:rFonts w:ascii="Times New Roman" w:hAnsi="Times New Roman" w:cs="Times New Roman"/>
          <w:sz w:val="28"/>
          <w:szCs w:val="28"/>
        </w:rPr>
        <w:tab/>
        <w:t>ТК – требование компетенции</w:t>
      </w:r>
    </w:p>
    <w:p w14:paraId="59C8C88D" w14:textId="77777777" w:rsidR="00AE58DA" w:rsidRPr="009B3B03" w:rsidRDefault="00AE58DA" w:rsidP="002A257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>6.</w:t>
      </w:r>
      <w:r w:rsidRPr="009B3B0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B3B03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9B3B03">
        <w:rPr>
          <w:rFonts w:ascii="Times New Roman" w:hAnsi="Times New Roman" w:cs="Times New Roman"/>
          <w:sz w:val="28"/>
          <w:szCs w:val="28"/>
        </w:rPr>
        <w:t xml:space="preserve"> – критерии оценки</w:t>
      </w:r>
    </w:p>
    <w:p w14:paraId="06C2C250" w14:textId="77777777" w:rsidR="00AE58DA" w:rsidRPr="009B3B03" w:rsidRDefault="00AE58DA" w:rsidP="002A257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>7.</w:t>
      </w:r>
      <w:r w:rsidRPr="009B3B03">
        <w:rPr>
          <w:rFonts w:ascii="Times New Roman" w:hAnsi="Times New Roman" w:cs="Times New Roman"/>
          <w:sz w:val="28"/>
          <w:szCs w:val="28"/>
        </w:rPr>
        <w:tab/>
        <w:t>САПР - система автоматизированного проектирования</w:t>
      </w:r>
    </w:p>
    <w:p w14:paraId="01FFA5ED" w14:textId="70ABE0D7" w:rsidR="00AE58DA" w:rsidRPr="009B3B03" w:rsidRDefault="00AE58DA" w:rsidP="002A257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>8.</w:t>
      </w:r>
      <w:r w:rsidRPr="009B3B03">
        <w:rPr>
          <w:rFonts w:ascii="Times New Roman" w:hAnsi="Times New Roman" w:cs="Times New Roman"/>
          <w:sz w:val="28"/>
          <w:szCs w:val="28"/>
        </w:rPr>
        <w:tab/>
        <w:t>ЧПУ - числовое программное управление</w:t>
      </w:r>
    </w:p>
    <w:p w14:paraId="0CDD8F9F" w14:textId="2ADB6F73" w:rsidR="00AE58DA" w:rsidRPr="009B3B03" w:rsidRDefault="00AE58DA" w:rsidP="002A257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5502997" w14:textId="77777777" w:rsidR="00AE58DA" w:rsidRPr="009B3B03" w:rsidRDefault="00AE58DA" w:rsidP="002A257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AE58DA" w:rsidRPr="009B3B03" w:rsidSect="0072194E">
          <w:pgSz w:w="11906" w:h="16838"/>
          <w:pgMar w:top="1134" w:right="850" w:bottom="1134" w:left="1701" w:header="708" w:footer="708" w:gutter="0"/>
          <w:pgBorders w:offsetFrom="page"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titlePg/>
          <w:docGrid w:linePitch="360"/>
        </w:sectPr>
      </w:pPr>
    </w:p>
    <w:p w14:paraId="157C8CB4" w14:textId="77777777" w:rsidR="00AE58DA" w:rsidRPr="009B3B03" w:rsidRDefault="00AE58DA" w:rsidP="002A2574">
      <w:pPr>
        <w:pStyle w:val="1"/>
      </w:pPr>
      <w:bookmarkStart w:id="0" w:name="_Toc213513742"/>
      <w:r w:rsidRPr="009B3B03">
        <w:lastRenderedPageBreak/>
        <w:t>1.</w:t>
      </w:r>
      <w:r w:rsidRPr="009B3B03">
        <w:tab/>
        <w:t>ОСНОВНЫЕ ТРЕБОВАНИЯ КОМПЕТЕНЦИИ</w:t>
      </w:r>
      <w:bookmarkEnd w:id="0"/>
    </w:p>
    <w:p w14:paraId="662E9D9F" w14:textId="77777777" w:rsidR="00AE58DA" w:rsidRPr="009B3B03" w:rsidRDefault="00AE58DA" w:rsidP="002A2574">
      <w:pPr>
        <w:pStyle w:val="3"/>
      </w:pPr>
      <w:bookmarkStart w:id="1" w:name="_Toc213513743"/>
      <w:r w:rsidRPr="009B3B03">
        <w:t>1.1.</w:t>
      </w:r>
      <w:r w:rsidRPr="009B3B03">
        <w:tab/>
        <w:t>ОБЩИЕ СВЕДЕНИЯ О ТРЕБОВАНИЯХ КОМПЕТЕНЦИИ</w:t>
      </w:r>
      <w:bookmarkEnd w:id="1"/>
    </w:p>
    <w:p w14:paraId="2561BA80" w14:textId="77777777" w:rsidR="00AE58DA" w:rsidRPr="009B3B03" w:rsidRDefault="00AE58DA" w:rsidP="002A257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 xml:space="preserve">Требования компетенции (ТК) «Изготовление прототипов (Аддитивное производство)» определяют знания, умения, навыки и трудовые функции, которые лежат в основе наиболее актуальных требований работодателей отрасли. </w:t>
      </w:r>
    </w:p>
    <w:p w14:paraId="313C7CE5" w14:textId="77777777" w:rsidR="00AE58DA" w:rsidRPr="009B3B03" w:rsidRDefault="00AE58DA" w:rsidP="002A257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14:paraId="78902019" w14:textId="77777777" w:rsidR="00AE58DA" w:rsidRPr="009B3B03" w:rsidRDefault="00AE58DA" w:rsidP="002A257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14:paraId="4C2C6727" w14:textId="77777777" w:rsidR="00AE58DA" w:rsidRPr="009B3B03" w:rsidRDefault="00AE58DA" w:rsidP="002A257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14:paraId="3F4F5A75" w14:textId="265CB0B6" w:rsidR="00AE58DA" w:rsidRPr="009B3B03" w:rsidRDefault="00AE58DA" w:rsidP="002A257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14:paraId="4CF40551" w14:textId="487CCE0A" w:rsidR="00AE58DA" w:rsidRPr="009B3B03" w:rsidRDefault="00AE58DA" w:rsidP="002A257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6F938C3" w14:textId="6104A888" w:rsidR="00AE58DA" w:rsidRPr="009B3B03" w:rsidRDefault="00AE58DA" w:rsidP="002A2574">
      <w:pPr>
        <w:pStyle w:val="3"/>
      </w:pPr>
      <w:bookmarkStart w:id="2" w:name="_Toc213513744"/>
      <w:r w:rsidRPr="009B3B03">
        <w:t>1.2.</w:t>
      </w:r>
      <w:r w:rsidRPr="009B3B03">
        <w:tab/>
        <w:t>ПЕРЕЧЕНЬ ПРОФЕССИОНАЛЬНЫХ ЗАДАЧ СПЕЦИАЛИСТА ПО КОМПЕТЕНЦИИ «Изготовление прототипов (Аддитивное производство)»</w:t>
      </w:r>
      <w:bookmarkEnd w:id="2"/>
    </w:p>
    <w:p w14:paraId="69E97278" w14:textId="478A7E4B" w:rsidR="00AE58DA" w:rsidRPr="009B3B03" w:rsidRDefault="00AE58DA" w:rsidP="002A2574">
      <w:pPr>
        <w:spacing w:after="0" w:line="360" w:lineRule="auto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9B3B03">
        <w:rPr>
          <w:rFonts w:ascii="Times New Roman" w:hAnsi="Times New Roman" w:cs="Times New Roman"/>
          <w:i/>
          <w:iCs/>
          <w:sz w:val="28"/>
          <w:szCs w:val="28"/>
        </w:rPr>
        <w:t>Таблица №1</w:t>
      </w:r>
    </w:p>
    <w:p w14:paraId="405D8D8B" w14:textId="51BBB1DC" w:rsidR="00AE58DA" w:rsidRPr="009B3B03" w:rsidRDefault="00AE58DA" w:rsidP="002A257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3B03">
        <w:rPr>
          <w:rFonts w:ascii="Times New Roman" w:hAnsi="Times New Roman" w:cs="Times New Roman"/>
          <w:b/>
          <w:bCs/>
          <w:sz w:val="28"/>
          <w:szCs w:val="28"/>
        </w:rPr>
        <w:t>Перечень профессиональных задач специалиста</w:t>
      </w:r>
    </w:p>
    <w:tbl>
      <w:tblPr>
        <w:tblpPr w:leftFromText="180" w:rightFromText="180" w:vertAnchor="text" w:tblpXSpec="center" w:tblpY="1"/>
        <w:tblOverlap w:val="never"/>
        <w:tblW w:w="5000" w:type="pct"/>
        <w:tblLayout w:type="fixed"/>
        <w:tblLook w:val="0000" w:firstRow="0" w:lastRow="0" w:firstColumn="0" w:lastColumn="0" w:noHBand="0" w:noVBand="0"/>
      </w:tblPr>
      <w:tblGrid>
        <w:gridCol w:w="992"/>
        <w:gridCol w:w="6768"/>
        <w:gridCol w:w="1811"/>
      </w:tblGrid>
      <w:tr w:rsidR="00AE58DA" w:rsidRPr="009B3B03" w14:paraId="2FEB2EF8" w14:textId="77777777" w:rsidTr="00AE58DA">
        <w:trPr>
          <w:trHeight w:val="20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DCCEF9E" w14:textId="77777777" w:rsidR="00AE58DA" w:rsidRPr="009B3B03" w:rsidRDefault="00AE58DA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9B3B0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№ </w:t>
            </w:r>
            <w:proofErr w:type="gramStart"/>
            <w:r w:rsidRPr="009B3B03">
              <w:rPr>
                <w:rFonts w:ascii="Times New Roman" w:hAnsi="Times New Roman" w:cs="Times New Roman"/>
                <w:b/>
                <w:color w:val="FFFFFF" w:themeColor="background1"/>
              </w:rPr>
              <w:t>п</w:t>
            </w:r>
            <w:proofErr w:type="gramEnd"/>
            <w:r w:rsidRPr="009B3B03">
              <w:rPr>
                <w:rFonts w:ascii="Times New Roman" w:hAnsi="Times New Roman" w:cs="Times New Roman"/>
                <w:b/>
                <w:color w:val="FFFFFF" w:themeColor="background1"/>
              </w:rPr>
              <w:t>/п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A11761C" w14:textId="77777777" w:rsidR="00AE58DA" w:rsidRPr="009B3B03" w:rsidRDefault="00AE58DA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9B3B03">
              <w:rPr>
                <w:rFonts w:ascii="Times New Roman" w:hAnsi="Times New Roman" w:cs="Times New Roman"/>
                <w:b/>
                <w:color w:val="FFFFFF" w:themeColor="background1"/>
              </w:rPr>
              <w:t>Раздел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AECF7CC" w14:textId="77777777" w:rsidR="00AE58DA" w:rsidRPr="009B3B03" w:rsidRDefault="00AE58DA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9B3B0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Важность </w:t>
            </w:r>
            <w:proofErr w:type="gramStart"/>
            <w:r w:rsidRPr="009B3B03">
              <w:rPr>
                <w:rFonts w:ascii="Times New Roman" w:hAnsi="Times New Roman" w:cs="Times New Roman"/>
                <w:b/>
                <w:color w:val="FFFFFF" w:themeColor="background1"/>
              </w:rPr>
              <w:t>в</w:t>
            </w:r>
            <w:proofErr w:type="gramEnd"/>
            <w:r w:rsidRPr="009B3B0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 %</w:t>
            </w:r>
          </w:p>
        </w:tc>
      </w:tr>
      <w:tr w:rsidR="00AE58DA" w:rsidRPr="009B3B03" w14:paraId="4114E4A4" w14:textId="77777777" w:rsidTr="00AE58DA">
        <w:trPr>
          <w:trHeight w:val="20"/>
        </w:trPr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C759C1C" w14:textId="77777777" w:rsidR="00AE58DA" w:rsidRPr="009B3B03" w:rsidRDefault="00AE58DA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2CAF7" w14:textId="77777777" w:rsidR="00AE58DA" w:rsidRPr="009B3B03" w:rsidRDefault="00AE58DA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  <w:b/>
                <w:bCs/>
              </w:rPr>
              <w:t>Организация работ, ОТ и ТБ, коммуникация, нормативная и сопроводительная документация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15C0A" w14:textId="08F04119" w:rsidR="00AE58DA" w:rsidRPr="009B3B03" w:rsidRDefault="00083AD3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  <w:tr w:rsidR="00AE58DA" w:rsidRPr="009B3B03" w14:paraId="47C2595D" w14:textId="77777777" w:rsidTr="00AE58DA">
        <w:trPr>
          <w:trHeight w:val="20"/>
        </w:trPr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9944ED4" w14:textId="77777777" w:rsidR="00AE58DA" w:rsidRPr="009B3B03" w:rsidRDefault="00AE58DA" w:rsidP="002A2574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10065" w14:textId="77777777" w:rsidR="00AE58DA" w:rsidRPr="009B3B03" w:rsidRDefault="00AE58DA" w:rsidP="002A25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</w:rPr>
              <w:t>Специалист должен знать и понимать:</w:t>
            </w:r>
          </w:p>
          <w:p w14:paraId="2098F351" w14:textId="77777777" w:rsidR="00AE58DA" w:rsidRPr="009B3B03" w:rsidRDefault="00AE58DA" w:rsidP="002A2574">
            <w:pPr>
              <w:pStyle w:val="12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0" w:firstLine="360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Требования охраны труда, производственной санитарии, электро- и пожарной безопасности</w:t>
            </w:r>
          </w:p>
          <w:p w14:paraId="26BB2EFD" w14:textId="77777777" w:rsidR="00AE58DA" w:rsidRPr="009B3B03" w:rsidRDefault="00AE58DA" w:rsidP="002A2574">
            <w:pPr>
              <w:pStyle w:val="12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0" w:firstLine="360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Основы психологии поведения человека</w:t>
            </w:r>
          </w:p>
          <w:p w14:paraId="76065B1A" w14:textId="77777777" w:rsidR="00AE58DA" w:rsidRPr="009B3B03" w:rsidRDefault="00AE58DA" w:rsidP="002A2574">
            <w:pPr>
              <w:pStyle w:val="12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0" w:firstLine="360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Основы изобретательства</w:t>
            </w:r>
          </w:p>
          <w:p w14:paraId="6CE1E150" w14:textId="77777777" w:rsidR="00AE58DA" w:rsidRPr="009B3B03" w:rsidRDefault="00AE58DA" w:rsidP="002A2574">
            <w:pPr>
              <w:pStyle w:val="12"/>
              <w:numPr>
                <w:ilvl w:val="0"/>
                <w:numId w:val="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0" w:firstLine="360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 xml:space="preserve">Российские и международные социологические </w:t>
            </w:r>
            <w:r w:rsidRPr="009B3B03">
              <w:rPr>
                <w:rFonts w:ascii="Times New Roman" w:hAnsi="Times New Roman"/>
                <w:sz w:val="22"/>
              </w:rPr>
              <w:lastRenderedPageBreak/>
              <w:t>исследования, и разработки, касающиеся эргономических параметров продукции (изделия)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DB76B" w14:textId="77777777" w:rsidR="00AE58DA" w:rsidRPr="009B3B03" w:rsidRDefault="00AE58DA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E58DA" w:rsidRPr="009B3B03" w14:paraId="279333C3" w14:textId="77777777" w:rsidTr="00AE58DA">
        <w:trPr>
          <w:trHeight w:val="20"/>
        </w:trPr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5EB284B" w14:textId="77777777" w:rsidR="00AE58DA" w:rsidRPr="009B3B03" w:rsidRDefault="00AE58DA" w:rsidP="002A2574">
            <w:pPr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5811E" w14:textId="77777777" w:rsidR="00AE58DA" w:rsidRPr="009B3B03" w:rsidRDefault="00AE58DA" w:rsidP="002A25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</w:rPr>
              <w:t>Специалист должен уметь:</w:t>
            </w:r>
          </w:p>
          <w:p w14:paraId="1BE71466" w14:textId="77777777" w:rsidR="00AE58DA" w:rsidRPr="009B3B03" w:rsidRDefault="00AE58DA" w:rsidP="002A2574">
            <w:pPr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76" w:lineRule="auto"/>
              <w:ind w:left="0" w:firstLine="360"/>
              <w:contextualSpacing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</w:rPr>
              <w:t>Идентифицировать основные опасности производственной деятельности человека, оценивать их риск</w:t>
            </w:r>
          </w:p>
          <w:p w14:paraId="0B063EE3" w14:textId="77777777" w:rsidR="00AE58DA" w:rsidRPr="009B3B03" w:rsidRDefault="00AE58DA" w:rsidP="002A2574">
            <w:pPr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76" w:lineRule="auto"/>
              <w:ind w:left="0" w:firstLine="360"/>
              <w:contextualSpacing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</w:rPr>
              <w:t>Идентифицировать основные опасности производственной деятельности человека, оценивать их риск</w:t>
            </w:r>
          </w:p>
          <w:p w14:paraId="09A735ED" w14:textId="77777777" w:rsidR="00AE58DA" w:rsidRPr="009B3B03" w:rsidRDefault="00AE58DA" w:rsidP="002A2574">
            <w:pPr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76" w:lineRule="auto"/>
              <w:ind w:left="0" w:firstLine="360"/>
              <w:contextualSpacing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</w:rPr>
              <w:t>Анализировать запросы потребителей и учитывать современные тренды и тенденции при разработке продукции (изделий)</w:t>
            </w:r>
          </w:p>
          <w:p w14:paraId="6ECC860F" w14:textId="77777777" w:rsidR="00AE58DA" w:rsidRPr="009B3B03" w:rsidRDefault="00AE58DA" w:rsidP="002A2574">
            <w:pPr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276" w:lineRule="auto"/>
              <w:ind w:left="0" w:firstLine="360"/>
              <w:contextualSpacing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</w:rPr>
              <w:t>Определять показатели и критерии эргономичности проектируемой продукции (изделия)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FD9CC" w14:textId="77777777" w:rsidR="00AE58DA" w:rsidRPr="009B3B03" w:rsidRDefault="00AE58DA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E58DA" w:rsidRPr="009B3B03" w14:paraId="7FFA0924" w14:textId="77777777" w:rsidTr="00AE58DA">
        <w:trPr>
          <w:trHeight w:val="20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53592B6" w14:textId="77777777" w:rsidR="00AE58DA" w:rsidRPr="009B3B03" w:rsidRDefault="00AE58DA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A25EA" w14:textId="17529060" w:rsidR="00AE58DA" w:rsidRPr="009B3B03" w:rsidRDefault="00AE58DA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  <w:b/>
                <w:bCs/>
              </w:rPr>
              <w:t>CAD (3Д, 2Д, КД, Реверс)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D34A9" w14:textId="77777777" w:rsidR="00AE58DA" w:rsidRPr="009B3B03" w:rsidRDefault="00AE58DA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</w:tr>
      <w:tr w:rsidR="00AE58DA" w:rsidRPr="009B3B03" w14:paraId="677CBF66" w14:textId="77777777" w:rsidTr="00AE58DA">
        <w:trPr>
          <w:trHeight w:val="20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63DA171" w14:textId="77777777" w:rsidR="00AE58DA" w:rsidRPr="009B3B03" w:rsidRDefault="00AE58DA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72D29" w14:textId="77777777" w:rsidR="00AE58DA" w:rsidRPr="009B3B03" w:rsidRDefault="00AE58DA" w:rsidP="002A25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</w:rPr>
              <w:t>Специалист должен знать и понимать:</w:t>
            </w:r>
          </w:p>
          <w:p w14:paraId="123C782E" w14:textId="77777777" w:rsidR="00AE58DA" w:rsidRPr="009B3B03" w:rsidRDefault="00AE58DA" w:rsidP="002A25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</w:rPr>
              <w:t>- ЕСКД</w:t>
            </w:r>
          </w:p>
          <w:p w14:paraId="34DB40F9" w14:textId="77777777" w:rsidR="00AE58DA" w:rsidRPr="009B3B03" w:rsidRDefault="00AE58DA" w:rsidP="002A25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</w:rPr>
              <w:t>- Требования к оформлению рабочих чертежей, обозначение допусков, посадок, отклонений формы, шероховатости поверхностей</w:t>
            </w:r>
          </w:p>
          <w:p w14:paraId="5A585624" w14:textId="77777777" w:rsidR="00AE58DA" w:rsidRPr="009B3B03" w:rsidRDefault="00AE58DA" w:rsidP="002A25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</w:rPr>
              <w:t>- Стандарты, методики и инструкции по разработке и оформлению</w:t>
            </w:r>
          </w:p>
          <w:p w14:paraId="09ED7A13" w14:textId="77777777" w:rsidR="00AE58DA" w:rsidRPr="009B3B03" w:rsidRDefault="00AE58DA" w:rsidP="002A25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</w:rPr>
              <w:t>чертежей и конструкторской документации</w:t>
            </w:r>
          </w:p>
          <w:p w14:paraId="7670D9F4" w14:textId="77777777" w:rsidR="00AE58DA" w:rsidRPr="009B3B03" w:rsidRDefault="00AE58DA" w:rsidP="002A25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</w:rPr>
              <w:t>- Компьютерные программы моделирования</w:t>
            </w:r>
          </w:p>
          <w:p w14:paraId="6266688A" w14:textId="77777777" w:rsidR="00AE58DA" w:rsidRPr="009B3B03" w:rsidRDefault="00AE58DA" w:rsidP="002A25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</w:rPr>
              <w:t>- Системы и методы проектирования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55C90" w14:textId="77777777" w:rsidR="00AE58DA" w:rsidRPr="009B3B03" w:rsidRDefault="00AE58DA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E58DA" w:rsidRPr="009B3B03" w14:paraId="7B8810A6" w14:textId="77777777" w:rsidTr="00AE58DA">
        <w:trPr>
          <w:trHeight w:val="20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7C7AA03" w14:textId="77777777" w:rsidR="00AE58DA" w:rsidRPr="009B3B03" w:rsidRDefault="00AE58DA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1F588" w14:textId="77777777" w:rsidR="00AE58DA" w:rsidRPr="009B3B03" w:rsidRDefault="00AE58DA" w:rsidP="002A25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</w:rPr>
              <w:t>Специалист должен уметь:</w:t>
            </w:r>
          </w:p>
          <w:p w14:paraId="6EC51DF9" w14:textId="77777777" w:rsidR="00AE58DA" w:rsidRPr="009B3B03" w:rsidRDefault="00AE58DA" w:rsidP="002A25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</w:rPr>
              <w:t>- Создавать и корректировать средствами компьютерного проектирования цифровые трехмерные модели изделий</w:t>
            </w:r>
          </w:p>
          <w:p w14:paraId="1B1BC2D0" w14:textId="4DF02BED" w:rsidR="00AE58DA" w:rsidRPr="009B3B03" w:rsidRDefault="00AE58DA" w:rsidP="002A25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</w:rPr>
              <w:t>- Выполнять чертежи деталей, чертежи общего вида, габаритные и монтажные чертежи по эскизным документам или с натуры.</w:t>
            </w:r>
          </w:p>
          <w:p w14:paraId="130D5897" w14:textId="11D206C1" w:rsidR="00AE58DA" w:rsidRPr="009B3B03" w:rsidRDefault="00AE58DA" w:rsidP="002A25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</w:rPr>
              <w:t>- Оформлять чертежи.</w:t>
            </w:r>
            <w:r w:rsidRPr="009B3B03">
              <w:rPr>
                <w:rFonts w:ascii="Times New Roman" w:hAnsi="Times New Roman" w:cs="Times New Roman"/>
              </w:rPr>
              <w:tab/>
            </w:r>
          </w:p>
          <w:p w14:paraId="020C6716" w14:textId="4159E3EB" w:rsidR="00AE58DA" w:rsidRPr="009B3B03" w:rsidRDefault="00AE58DA" w:rsidP="002A25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</w:rPr>
              <w:t>-Вычерчивать сборочные чертежи и выполнять их деталировку.</w:t>
            </w:r>
          </w:p>
          <w:p w14:paraId="30DB5C62" w14:textId="308984FD" w:rsidR="00AE58DA" w:rsidRPr="009B3B03" w:rsidRDefault="00AE58DA" w:rsidP="002A25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</w:rPr>
              <w:t xml:space="preserve">- Выполнять эскизы деталей простых конструкций.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3E794" w14:textId="77777777" w:rsidR="00AE58DA" w:rsidRPr="009B3B03" w:rsidRDefault="00AE58DA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E58DA" w:rsidRPr="009B3B03" w14:paraId="26058140" w14:textId="77777777" w:rsidTr="00AE58DA">
        <w:trPr>
          <w:trHeight w:val="20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DF3A21F" w14:textId="77777777" w:rsidR="00AE58DA" w:rsidRPr="009B3B03" w:rsidRDefault="00AE58DA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F55CD" w14:textId="77777777" w:rsidR="00AE58DA" w:rsidRPr="009B3B03" w:rsidRDefault="00AE58DA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  <w:b/>
                <w:bCs/>
              </w:rPr>
              <w:t>Конструирование, дизайн и технологии производства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B91CE" w14:textId="1D71F7B1" w:rsidR="00AE58DA" w:rsidRPr="009B3B03" w:rsidRDefault="00083AD3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  <w:tr w:rsidR="00AE58DA" w:rsidRPr="009B3B03" w14:paraId="61AE9ED9" w14:textId="77777777" w:rsidTr="00AE58DA">
        <w:trPr>
          <w:trHeight w:val="20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C3C3FEE" w14:textId="77777777" w:rsidR="00AE58DA" w:rsidRPr="009B3B03" w:rsidRDefault="00AE58DA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D5278" w14:textId="77777777" w:rsidR="00AE58DA" w:rsidRPr="009B3B03" w:rsidRDefault="00AE58DA" w:rsidP="002A25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</w:rPr>
              <w:t xml:space="preserve"> Специалист должен знать и понимать:</w:t>
            </w:r>
          </w:p>
          <w:p w14:paraId="7301AA98" w14:textId="77777777" w:rsidR="00AE58DA" w:rsidRPr="009B3B03" w:rsidRDefault="00AE58DA" w:rsidP="002A25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</w:rPr>
              <w:t>- Принципы работы, условия монтажа и технической эксплуатации</w:t>
            </w:r>
          </w:p>
          <w:p w14:paraId="21FA83BB" w14:textId="77777777" w:rsidR="00AE58DA" w:rsidRPr="009B3B03" w:rsidRDefault="00AE58DA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</w:rPr>
              <w:t>проектируемых конструкций, технология их производства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C4FD0" w14:textId="77777777" w:rsidR="00AE58DA" w:rsidRPr="009B3B03" w:rsidRDefault="00AE58DA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E58DA" w:rsidRPr="009B3B03" w14:paraId="2BC5A990" w14:textId="77777777" w:rsidTr="00AE58DA">
        <w:trPr>
          <w:trHeight w:val="20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310E532" w14:textId="77777777" w:rsidR="00AE58DA" w:rsidRPr="009B3B03" w:rsidRDefault="00AE58DA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55408" w14:textId="77777777" w:rsidR="00AE58DA" w:rsidRPr="009B3B03" w:rsidRDefault="00AE58DA" w:rsidP="002A25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</w:rPr>
              <w:t>Специалист должен уметь:</w:t>
            </w:r>
          </w:p>
          <w:p w14:paraId="2AE57879" w14:textId="26BFB6DA" w:rsidR="00AE58DA" w:rsidRPr="009B3B03" w:rsidRDefault="00AE58DA" w:rsidP="002A25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</w:rPr>
              <w:t xml:space="preserve">- Вносить принятые в процессе разработки изменения в конструкторскую документацию и составлять извещения об изменениях.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B81F7" w14:textId="77777777" w:rsidR="00AE58DA" w:rsidRPr="009B3B03" w:rsidRDefault="00AE58DA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E58DA" w:rsidRPr="009B3B03" w14:paraId="55736534" w14:textId="77777777" w:rsidTr="00AE58DA">
        <w:trPr>
          <w:trHeight w:val="20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906C211" w14:textId="77777777" w:rsidR="00AE58DA" w:rsidRPr="009B3B03" w:rsidRDefault="00AE58DA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FEE53" w14:textId="77777777" w:rsidR="00AE58DA" w:rsidRPr="009B3B03" w:rsidRDefault="00AE58DA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  <w:b/>
                <w:bCs/>
              </w:rPr>
              <w:t>Материалы (Литье, композиты, пластики, электрика, отделочные материалы)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6D26C" w14:textId="5C49E5BD" w:rsidR="00AE58DA" w:rsidRPr="009B3B03" w:rsidRDefault="00083AD3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</w:tr>
      <w:tr w:rsidR="00AE58DA" w:rsidRPr="009B3B03" w14:paraId="289BC5DE" w14:textId="77777777" w:rsidTr="00AE58DA">
        <w:trPr>
          <w:trHeight w:val="20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6FE7247" w14:textId="77777777" w:rsidR="00AE58DA" w:rsidRPr="009B3B03" w:rsidRDefault="00AE58DA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2E755" w14:textId="77777777" w:rsidR="00AE58DA" w:rsidRPr="009B3B03" w:rsidRDefault="00AE58DA" w:rsidP="002A25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</w:rPr>
              <w:t>Специалист должен знать и понимать:</w:t>
            </w:r>
          </w:p>
          <w:p w14:paraId="1521840B" w14:textId="77777777" w:rsidR="00AE58DA" w:rsidRPr="009B3B03" w:rsidRDefault="00AE58DA" w:rsidP="002A2574">
            <w:pPr>
              <w:pStyle w:val="12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Виды и свойства расходных материалов, применяемых для трехмерной печати</w:t>
            </w:r>
          </w:p>
          <w:p w14:paraId="41D35D82" w14:textId="77777777" w:rsidR="00AE58DA" w:rsidRPr="009B3B03" w:rsidRDefault="00AE58DA" w:rsidP="002A2574">
            <w:pPr>
              <w:pStyle w:val="12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Технические характеристики и свойства материалов, применяемых в проектируемых конструкциях</w:t>
            </w:r>
          </w:p>
          <w:p w14:paraId="64B710F4" w14:textId="77777777" w:rsidR="00AE58DA" w:rsidRPr="009B3B03" w:rsidRDefault="00AE58DA" w:rsidP="002A2574">
            <w:pPr>
              <w:pStyle w:val="12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Технические требования, предъявляемые к разрабатываемым конструкциям</w:t>
            </w:r>
          </w:p>
          <w:p w14:paraId="5E123A7A" w14:textId="77777777" w:rsidR="00AE58DA" w:rsidRPr="009B3B03" w:rsidRDefault="00AE58DA" w:rsidP="002A2574">
            <w:pPr>
              <w:pStyle w:val="12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Основы материаловедения</w:t>
            </w:r>
          </w:p>
          <w:p w14:paraId="7C5A525A" w14:textId="77777777" w:rsidR="00AE58DA" w:rsidRPr="009B3B03" w:rsidRDefault="00AE58DA" w:rsidP="002A2574">
            <w:pPr>
              <w:pStyle w:val="12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Технические характеристики и свойства материалов, применяемых в проектируемых конструкциях</w:t>
            </w:r>
          </w:p>
          <w:p w14:paraId="30164673" w14:textId="77777777" w:rsidR="00AE58DA" w:rsidRPr="009B3B03" w:rsidRDefault="00AE58DA" w:rsidP="002A2574">
            <w:pPr>
              <w:pStyle w:val="12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lastRenderedPageBreak/>
              <w:t>Технические требования, предъявляемые к разрабатываемым конструкциям</w:t>
            </w:r>
          </w:p>
          <w:p w14:paraId="61997813" w14:textId="77777777" w:rsidR="00AE58DA" w:rsidRPr="009B3B03" w:rsidRDefault="00AE58DA" w:rsidP="002A2574">
            <w:pPr>
              <w:pStyle w:val="12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Способы окрашивания макетов</w:t>
            </w:r>
          </w:p>
          <w:p w14:paraId="57A069FC" w14:textId="77777777" w:rsidR="00AE58DA" w:rsidRPr="009B3B03" w:rsidRDefault="00AE58DA" w:rsidP="002A2574">
            <w:pPr>
              <w:pStyle w:val="12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Требования стандартов окрасочного производства</w:t>
            </w:r>
          </w:p>
          <w:p w14:paraId="400ED6C4" w14:textId="77777777" w:rsidR="00AE58DA" w:rsidRPr="009B3B03" w:rsidRDefault="00AE58DA" w:rsidP="002A2574">
            <w:pPr>
              <w:pStyle w:val="12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Виды и причины дефектов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1FE77" w14:textId="77777777" w:rsidR="00AE58DA" w:rsidRPr="009B3B03" w:rsidRDefault="00AE58DA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E58DA" w:rsidRPr="009B3B03" w14:paraId="75976E8C" w14:textId="77777777" w:rsidTr="00AE58DA">
        <w:trPr>
          <w:trHeight w:val="20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B0296AF" w14:textId="77777777" w:rsidR="00AE58DA" w:rsidRPr="009B3B03" w:rsidRDefault="00AE58DA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BAAE4" w14:textId="77777777" w:rsidR="00AE58DA" w:rsidRPr="009B3B03" w:rsidRDefault="00AE58DA" w:rsidP="002A25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</w:rPr>
              <w:t>Специалист должен уметь:</w:t>
            </w:r>
          </w:p>
          <w:p w14:paraId="30B7B549" w14:textId="77777777" w:rsidR="00AE58DA" w:rsidRPr="009B3B03" w:rsidRDefault="00AE58DA" w:rsidP="002A2574">
            <w:pPr>
              <w:pStyle w:val="12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Производить загрузку материалов в комплекс оборудования трехмерной печати</w:t>
            </w:r>
          </w:p>
          <w:p w14:paraId="12B27DCD" w14:textId="77777777" w:rsidR="00AE58DA" w:rsidRPr="009B3B03" w:rsidRDefault="00AE58DA" w:rsidP="002A2574">
            <w:pPr>
              <w:pStyle w:val="12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Использовать материалы и инструменты для макетирования продукта (изделия, элемента)</w:t>
            </w:r>
          </w:p>
          <w:p w14:paraId="6490D180" w14:textId="77777777" w:rsidR="00AE58DA" w:rsidRPr="009B3B03" w:rsidRDefault="00AE58DA" w:rsidP="002A2574">
            <w:pPr>
              <w:pStyle w:val="12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 xml:space="preserve">Использовать основные приемы макетирования: </w:t>
            </w:r>
            <w:proofErr w:type="spellStart"/>
            <w:r w:rsidRPr="009B3B03">
              <w:rPr>
                <w:rFonts w:ascii="Times New Roman" w:hAnsi="Times New Roman"/>
                <w:sz w:val="22"/>
              </w:rPr>
              <w:t>тонирование</w:t>
            </w:r>
            <w:proofErr w:type="spellEnd"/>
            <w:r w:rsidRPr="009B3B03">
              <w:rPr>
                <w:rFonts w:ascii="Times New Roman" w:hAnsi="Times New Roman"/>
                <w:sz w:val="22"/>
              </w:rPr>
              <w:t xml:space="preserve"> бумаги, вычерчивание и вырезание развертки, сборка макета, склейка макета</w:t>
            </w:r>
          </w:p>
          <w:p w14:paraId="22C205E6" w14:textId="77777777" w:rsidR="00AE58DA" w:rsidRPr="009B3B03" w:rsidRDefault="00AE58DA" w:rsidP="002A2574">
            <w:pPr>
              <w:pStyle w:val="12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Создавать модели простых и сложных конструкций продукта (изделия, элемента) с помощью макетирования</w:t>
            </w:r>
          </w:p>
          <w:p w14:paraId="08691FB3" w14:textId="77777777" w:rsidR="00AE58DA" w:rsidRPr="009B3B03" w:rsidRDefault="00AE58DA" w:rsidP="002A2574">
            <w:pPr>
              <w:pStyle w:val="12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Использовать комбинированные техники для достижения художественной целостности моделей продукции (изделий, элементов)</w:t>
            </w:r>
          </w:p>
          <w:p w14:paraId="43F1D305" w14:textId="77777777" w:rsidR="00AE58DA" w:rsidRPr="009B3B03" w:rsidRDefault="00AE58DA" w:rsidP="002A2574">
            <w:pPr>
              <w:pStyle w:val="12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Создавать физические модели продукта (изделия, элемента) из различных материалов</w:t>
            </w:r>
          </w:p>
          <w:p w14:paraId="2F393B1D" w14:textId="77777777" w:rsidR="00AE58DA" w:rsidRPr="009B3B03" w:rsidRDefault="00AE58DA" w:rsidP="002A2574">
            <w:pPr>
              <w:pStyle w:val="12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Работать с различными материалами при создании физических моделей продукта (изделия, элемента)</w:t>
            </w:r>
          </w:p>
          <w:p w14:paraId="419D8846" w14:textId="77777777" w:rsidR="00AE58DA" w:rsidRPr="009B3B03" w:rsidRDefault="00AE58DA" w:rsidP="002A2574">
            <w:pPr>
              <w:pStyle w:val="12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Выбирать метод нанесения первичного грунта</w:t>
            </w:r>
          </w:p>
          <w:p w14:paraId="5381BCDF" w14:textId="77777777" w:rsidR="00AE58DA" w:rsidRPr="009B3B03" w:rsidRDefault="00AE58DA" w:rsidP="002A2574">
            <w:pPr>
              <w:pStyle w:val="12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Применять оборудование, инструмент и материалы для нанесения первичного грунта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78FE1" w14:textId="77777777" w:rsidR="00AE58DA" w:rsidRPr="009B3B03" w:rsidRDefault="00AE58DA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E58DA" w:rsidRPr="009B3B03" w14:paraId="3727C10B" w14:textId="77777777" w:rsidTr="00AE58DA">
        <w:trPr>
          <w:trHeight w:val="20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D78D975" w14:textId="77777777" w:rsidR="00AE58DA" w:rsidRPr="009B3B03" w:rsidRDefault="00AE58DA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B4D39" w14:textId="77777777" w:rsidR="00AE58DA" w:rsidRPr="009B3B03" w:rsidRDefault="00AE58DA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  <w:b/>
                <w:bCs/>
              </w:rPr>
              <w:t>Оборудование Цифровых производств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E56E0" w14:textId="7841FD5E" w:rsidR="00AE58DA" w:rsidRPr="009B3B03" w:rsidRDefault="00083AD3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  <w:tr w:rsidR="00AE58DA" w:rsidRPr="009B3B03" w14:paraId="5800392D" w14:textId="77777777" w:rsidTr="00AE58DA">
        <w:trPr>
          <w:trHeight w:val="20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B258B9B" w14:textId="77777777" w:rsidR="00AE58DA" w:rsidRPr="009B3B03" w:rsidRDefault="00AE58DA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96D29" w14:textId="77777777" w:rsidR="00AE58DA" w:rsidRPr="009B3B03" w:rsidRDefault="00AE58DA" w:rsidP="002A25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</w:rPr>
              <w:t>Специалист должен знать и понимать:</w:t>
            </w:r>
          </w:p>
          <w:p w14:paraId="798D8C0B" w14:textId="77777777" w:rsidR="00AE58DA" w:rsidRPr="009B3B03" w:rsidRDefault="00AE58DA" w:rsidP="002A2574">
            <w:pPr>
              <w:pStyle w:val="12"/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Устройство и принцип работы комплексов оборудования трехмерной печати</w:t>
            </w:r>
          </w:p>
          <w:p w14:paraId="46426D25" w14:textId="77777777" w:rsidR="00AE58DA" w:rsidRPr="009B3B03" w:rsidRDefault="00AE58DA" w:rsidP="002A2574">
            <w:pPr>
              <w:pStyle w:val="12"/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Правила настройки и эксплуатации комплекса оборудования трехмерной печати, оснащенного автоматизированными системами управления и контроля</w:t>
            </w:r>
          </w:p>
          <w:p w14:paraId="7D61F4B0" w14:textId="77777777" w:rsidR="00AE58DA" w:rsidRPr="009B3B03" w:rsidRDefault="00AE58DA" w:rsidP="002A2574">
            <w:pPr>
              <w:pStyle w:val="12"/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Основные технологии трехмерной печати</w:t>
            </w:r>
          </w:p>
          <w:p w14:paraId="31F4F262" w14:textId="77777777" w:rsidR="00AE58DA" w:rsidRPr="009B3B03" w:rsidRDefault="00AE58DA" w:rsidP="002A2574">
            <w:pPr>
              <w:pStyle w:val="12"/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Виды и свойства расходных материалов, применяемых для трехмерной печати</w:t>
            </w:r>
          </w:p>
          <w:p w14:paraId="1D03698D" w14:textId="77777777" w:rsidR="00AE58DA" w:rsidRPr="009B3B03" w:rsidRDefault="00AE58DA" w:rsidP="002A2574">
            <w:pPr>
              <w:pStyle w:val="12"/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Основы проектирования трехмерных изделий с использованием соответствующего программного обеспечения</w:t>
            </w:r>
          </w:p>
          <w:p w14:paraId="26F518CC" w14:textId="77777777" w:rsidR="00AE58DA" w:rsidRPr="009B3B03" w:rsidRDefault="00AE58DA" w:rsidP="002A2574">
            <w:pPr>
              <w:pStyle w:val="12"/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 xml:space="preserve">Методы </w:t>
            </w:r>
            <w:proofErr w:type="gramStart"/>
            <w:r w:rsidRPr="009B3B03">
              <w:rPr>
                <w:rFonts w:ascii="Times New Roman" w:hAnsi="Times New Roman"/>
                <w:sz w:val="22"/>
              </w:rPr>
              <w:t>настройки прикладного программного обеспечения комплекса оборудования трехмерной печати</w:t>
            </w:r>
            <w:proofErr w:type="gramEnd"/>
          </w:p>
          <w:p w14:paraId="23C50408" w14:textId="77777777" w:rsidR="00AE58DA" w:rsidRPr="009B3B03" w:rsidRDefault="00AE58DA" w:rsidP="002A2574">
            <w:pPr>
              <w:pStyle w:val="12"/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Особенности изготовления изделий на комплексе оборудования трехмерной печати в зависимости от технологий аддитивного производства и сложности изделий</w:t>
            </w:r>
          </w:p>
          <w:p w14:paraId="58386A0A" w14:textId="77777777" w:rsidR="00AE58DA" w:rsidRPr="009B3B03" w:rsidRDefault="00AE58DA" w:rsidP="002A2574">
            <w:pPr>
              <w:pStyle w:val="12"/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 xml:space="preserve">Технологии </w:t>
            </w:r>
            <w:proofErr w:type="spellStart"/>
            <w:r w:rsidRPr="009B3B03">
              <w:rPr>
                <w:rFonts w:ascii="Times New Roman" w:hAnsi="Times New Roman"/>
                <w:sz w:val="22"/>
              </w:rPr>
              <w:t>прототипирования</w:t>
            </w:r>
            <w:proofErr w:type="spellEnd"/>
            <w:r w:rsidRPr="009B3B03">
              <w:rPr>
                <w:rFonts w:ascii="Times New Roman" w:hAnsi="Times New Roman"/>
                <w:sz w:val="22"/>
              </w:rPr>
              <w:t xml:space="preserve"> (</w:t>
            </w:r>
            <w:proofErr w:type="spellStart"/>
            <w:r w:rsidRPr="009B3B03">
              <w:rPr>
                <w:rFonts w:ascii="Times New Roman" w:hAnsi="Times New Roman"/>
                <w:sz w:val="22"/>
              </w:rPr>
              <w:t>стереолитография</w:t>
            </w:r>
            <w:proofErr w:type="spellEnd"/>
            <w:r w:rsidRPr="009B3B03">
              <w:rPr>
                <w:rFonts w:ascii="Times New Roman" w:hAnsi="Times New Roman"/>
                <w:sz w:val="22"/>
              </w:rPr>
              <w:t xml:space="preserve">, отверждение на твердом основании, селективное лазерное спекание полимерных порошков, </w:t>
            </w:r>
            <w:proofErr w:type="spellStart"/>
            <w:r w:rsidRPr="009B3B03">
              <w:rPr>
                <w:rFonts w:ascii="Times New Roman" w:hAnsi="Times New Roman"/>
                <w:sz w:val="22"/>
              </w:rPr>
              <w:t>ламинирование</w:t>
            </w:r>
            <w:proofErr w:type="spellEnd"/>
            <w:r w:rsidRPr="009B3B03">
              <w:rPr>
                <w:rFonts w:ascii="Times New Roman" w:hAnsi="Times New Roman"/>
                <w:sz w:val="22"/>
              </w:rPr>
              <w:t xml:space="preserve">, моделирование при помощи склейки, моделирование изделия сплавляемыми частицами, распыление термопластов, </w:t>
            </w:r>
            <w:proofErr w:type="spellStart"/>
            <w:r w:rsidRPr="009B3B03">
              <w:rPr>
                <w:rFonts w:ascii="Times New Roman" w:hAnsi="Times New Roman"/>
                <w:sz w:val="22"/>
              </w:rPr>
              <w:t>многосопельное</w:t>
            </w:r>
            <w:proofErr w:type="spellEnd"/>
            <w:r w:rsidRPr="009B3B03">
              <w:rPr>
                <w:rFonts w:ascii="Times New Roman" w:hAnsi="Times New Roman"/>
                <w:sz w:val="22"/>
              </w:rPr>
              <w:t xml:space="preserve"> моделирование)</w:t>
            </w:r>
          </w:p>
          <w:p w14:paraId="0748F840" w14:textId="77777777" w:rsidR="00AE58DA" w:rsidRPr="009B3B03" w:rsidRDefault="00AE58DA" w:rsidP="002A2574">
            <w:pPr>
              <w:pStyle w:val="12"/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Особенности аддитивных технологий</w:t>
            </w:r>
          </w:p>
          <w:p w14:paraId="156850F8" w14:textId="77777777" w:rsidR="00AE58DA" w:rsidRPr="009B3B03" w:rsidRDefault="00AE58DA" w:rsidP="002A2574">
            <w:pPr>
              <w:pStyle w:val="12"/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lastRenderedPageBreak/>
              <w:t>Современные технологии трехмерной печати</w:t>
            </w:r>
          </w:p>
          <w:p w14:paraId="5DF709E4" w14:textId="23D693FA" w:rsidR="00AE58DA" w:rsidRPr="009B3B03" w:rsidRDefault="00AE58DA" w:rsidP="002A2574">
            <w:pPr>
              <w:pStyle w:val="12"/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Технологические возможности гибридных аддитивных производств (в том числе и лазерные технологии)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35AD3" w14:textId="77777777" w:rsidR="00AE58DA" w:rsidRPr="009B3B03" w:rsidRDefault="00AE58DA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E58DA" w:rsidRPr="009B3B03" w14:paraId="05F4305B" w14:textId="77777777" w:rsidTr="00AE58DA">
        <w:trPr>
          <w:trHeight w:val="20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B9E5C1A" w14:textId="77777777" w:rsidR="00AE58DA" w:rsidRPr="009B3B03" w:rsidRDefault="00AE58DA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00260" w14:textId="77777777" w:rsidR="00AE58DA" w:rsidRPr="009B3B03" w:rsidRDefault="00AE58DA" w:rsidP="002A25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</w:rPr>
              <w:t>Специалист должен уметь:</w:t>
            </w:r>
          </w:p>
          <w:p w14:paraId="23A7E7CE" w14:textId="77777777" w:rsidR="00AE58DA" w:rsidRPr="009B3B03" w:rsidRDefault="00AE58DA" w:rsidP="002A2574">
            <w:pPr>
              <w:pStyle w:val="12"/>
              <w:numPr>
                <w:ilvl w:val="0"/>
                <w:numId w:val="6"/>
              </w:numP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Планировать работу по выполнению задания на производство изделий</w:t>
            </w:r>
          </w:p>
          <w:p w14:paraId="7B7495E3" w14:textId="77777777" w:rsidR="00AE58DA" w:rsidRPr="009B3B03" w:rsidRDefault="00AE58DA" w:rsidP="002A2574">
            <w:pPr>
              <w:pStyle w:val="12"/>
              <w:numPr>
                <w:ilvl w:val="0"/>
                <w:numId w:val="6"/>
              </w:numP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Настраивать комплекс оборудования трехмерной печати для изготовления изделий</w:t>
            </w:r>
          </w:p>
          <w:p w14:paraId="42A70D51" w14:textId="77777777" w:rsidR="00AE58DA" w:rsidRPr="009B3B03" w:rsidRDefault="00AE58DA" w:rsidP="002A2574">
            <w:pPr>
              <w:pStyle w:val="12"/>
              <w:numPr>
                <w:ilvl w:val="0"/>
                <w:numId w:val="6"/>
              </w:numP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Осуществлять входной контроль цифровых файлов задания на изготовление изделий на комплексе оборудования трехмерной печати, вводить управляющие команды в систему управления комплексом</w:t>
            </w:r>
          </w:p>
          <w:p w14:paraId="1DB6ACFA" w14:textId="77777777" w:rsidR="00AE58DA" w:rsidRPr="009B3B03" w:rsidRDefault="00AE58DA" w:rsidP="002A2574">
            <w:pPr>
              <w:pStyle w:val="12"/>
              <w:numPr>
                <w:ilvl w:val="0"/>
                <w:numId w:val="6"/>
              </w:numP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Производить загрузку материалов в комплекс оборудования трехмерной печати</w:t>
            </w:r>
          </w:p>
          <w:p w14:paraId="0416B06A" w14:textId="77777777" w:rsidR="00AE58DA" w:rsidRPr="009B3B03" w:rsidRDefault="00AE58DA" w:rsidP="002A2574">
            <w:pPr>
              <w:pStyle w:val="12"/>
              <w:numPr>
                <w:ilvl w:val="0"/>
                <w:numId w:val="6"/>
              </w:numP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Производить запуск комплекса оборудования трехмерной печати в рабочем режиме</w:t>
            </w:r>
          </w:p>
          <w:p w14:paraId="757A91D2" w14:textId="77777777" w:rsidR="00AE58DA" w:rsidRPr="009B3B03" w:rsidRDefault="00AE58DA" w:rsidP="002A2574">
            <w:pPr>
              <w:pStyle w:val="12"/>
              <w:numPr>
                <w:ilvl w:val="0"/>
                <w:numId w:val="6"/>
              </w:numP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Контролировать параметры процесса изготовления изделия на комплексе оборудования трехмерной печати</w:t>
            </w:r>
          </w:p>
          <w:p w14:paraId="7A3911C8" w14:textId="77777777" w:rsidR="00AE58DA" w:rsidRPr="009B3B03" w:rsidRDefault="00AE58DA" w:rsidP="002A2574">
            <w:pPr>
              <w:pStyle w:val="12"/>
              <w:numPr>
                <w:ilvl w:val="0"/>
                <w:numId w:val="6"/>
              </w:numP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Применять в комплексных решениях в области производств, использующих методы аддитивных технологий, гибридные производства, включающие в себя операции токарной обработки, сверления, фрезерования, шлифования</w:t>
            </w:r>
          </w:p>
          <w:p w14:paraId="7A6C2674" w14:textId="77777777" w:rsidR="00AE58DA" w:rsidRPr="009B3B03" w:rsidRDefault="00AE58DA" w:rsidP="002A2574">
            <w:pPr>
              <w:pStyle w:val="12"/>
              <w:numPr>
                <w:ilvl w:val="0"/>
                <w:numId w:val="6"/>
              </w:numP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Разрабатывать с помощью CAD/CAM систем управляющие программы для технологического оборудования.</w:t>
            </w:r>
          </w:p>
          <w:p w14:paraId="220C39A3" w14:textId="77777777" w:rsidR="00AE58DA" w:rsidRPr="009B3B03" w:rsidRDefault="00AE58DA" w:rsidP="002A2574">
            <w:pPr>
              <w:pStyle w:val="12"/>
              <w:numPr>
                <w:ilvl w:val="0"/>
                <w:numId w:val="6"/>
              </w:numP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Проводить контроль соответствия качества деталей требованиям технической документации.</w:t>
            </w:r>
          </w:p>
          <w:p w14:paraId="4A0BE1AE" w14:textId="77777777" w:rsidR="00AE58DA" w:rsidRPr="009B3B03" w:rsidRDefault="00AE58DA" w:rsidP="002A2574">
            <w:pPr>
              <w:pStyle w:val="12"/>
              <w:numPr>
                <w:ilvl w:val="0"/>
                <w:numId w:val="6"/>
              </w:numP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Контролировать качество продукции, выявлять, анализировать и устранять причины выпуска продукции низкого качества.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DA448" w14:textId="77777777" w:rsidR="00AE58DA" w:rsidRPr="009B3B03" w:rsidRDefault="00AE58DA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E58DA" w:rsidRPr="009B3B03" w14:paraId="0287CF3F" w14:textId="77777777" w:rsidTr="00AE58DA">
        <w:trPr>
          <w:trHeight w:val="20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3EFD081" w14:textId="77777777" w:rsidR="00AE58DA" w:rsidRPr="009B3B03" w:rsidRDefault="00AE58DA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E963E" w14:textId="77777777" w:rsidR="00AE58DA" w:rsidRPr="009B3B03" w:rsidRDefault="00AE58DA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  <w:b/>
                <w:bCs/>
              </w:rPr>
              <w:t>Ручное оборудование и инструмент (универсальный)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696E7" w14:textId="7060A08D" w:rsidR="00AE58DA" w:rsidRPr="009B3B03" w:rsidRDefault="0027719C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</w:tr>
      <w:tr w:rsidR="00AE58DA" w:rsidRPr="009B3B03" w14:paraId="6DBA8320" w14:textId="77777777" w:rsidTr="00AE58DA">
        <w:trPr>
          <w:trHeight w:val="20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F2667A0" w14:textId="77777777" w:rsidR="00AE58DA" w:rsidRPr="009B3B03" w:rsidRDefault="00AE58DA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22065" w14:textId="77777777" w:rsidR="00AE58DA" w:rsidRPr="009B3B03" w:rsidRDefault="00AE58DA" w:rsidP="002A25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</w:rPr>
              <w:t>Специалист должен знать и понимать:</w:t>
            </w:r>
          </w:p>
          <w:p w14:paraId="2281A72C" w14:textId="77777777" w:rsidR="00AE58DA" w:rsidRPr="009B3B03" w:rsidRDefault="00AE58DA" w:rsidP="002A2574">
            <w:pPr>
              <w:pStyle w:val="12"/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Методики оценки соответствия параметров изготовленного на комплексе оборудования трехмерной печати изделия требованиям задания</w:t>
            </w:r>
          </w:p>
          <w:p w14:paraId="62F70CC9" w14:textId="77777777" w:rsidR="00AE58DA" w:rsidRPr="009B3B03" w:rsidRDefault="00AE58DA" w:rsidP="002A2574">
            <w:pPr>
              <w:pStyle w:val="12"/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Приборы контроля, применяемые для оценки соответствия параметров изделия требованиям задания</w:t>
            </w:r>
          </w:p>
          <w:p w14:paraId="3AB27800" w14:textId="77777777" w:rsidR="00AE58DA" w:rsidRPr="009B3B03" w:rsidRDefault="00AE58DA" w:rsidP="002A2574">
            <w:pPr>
              <w:pStyle w:val="12"/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Основные технологии трехмерной печати</w:t>
            </w:r>
          </w:p>
          <w:p w14:paraId="6BB270F0" w14:textId="77777777" w:rsidR="00AE58DA" w:rsidRPr="009B3B03" w:rsidRDefault="00AE58DA" w:rsidP="002A2574">
            <w:pPr>
              <w:pStyle w:val="12"/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Виды и характеристики материалов, применяемых в трехмерной печати, методы их обработки</w:t>
            </w:r>
          </w:p>
          <w:p w14:paraId="37A39854" w14:textId="77777777" w:rsidR="00AE58DA" w:rsidRPr="009B3B03" w:rsidRDefault="00AE58DA" w:rsidP="002A2574">
            <w:pPr>
              <w:pStyle w:val="12"/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Особенности изготовления изделий на комплексе оборудования трехмерной печати в зависимости от технологии трехмерной печати и сложности изделий</w:t>
            </w:r>
          </w:p>
          <w:p w14:paraId="1A17B326" w14:textId="77777777" w:rsidR="00AE58DA" w:rsidRPr="009B3B03" w:rsidRDefault="00AE58DA" w:rsidP="002A2574">
            <w:pPr>
              <w:pStyle w:val="12"/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Оснастка и инструменты, необходимые для доводки изделий до требуемых параметров по заданию</w:t>
            </w:r>
          </w:p>
          <w:p w14:paraId="1A406A1C" w14:textId="77777777" w:rsidR="00AE58DA" w:rsidRPr="009B3B03" w:rsidRDefault="00AE58DA" w:rsidP="002A2574">
            <w:pPr>
              <w:pStyle w:val="12"/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Правила и методы выполнения доводки изделий до требований по заданию при производстве изделий на оборудовании трехмерной печати</w:t>
            </w:r>
          </w:p>
          <w:p w14:paraId="34337B94" w14:textId="77777777" w:rsidR="00AE58DA" w:rsidRPr="009B3B03" w:rsidRDefault="00AE58DA" w:rsidP="002A2574">
            <w:pPr>
              <w:pStyle w:val="12"/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Виды и причины дефектов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8BA94" w14:textId="77777777" w:rsidR="00AE58DA" w:rsidRPr="009B3B03" w:rsidRDefault="00AE58DA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E58DA" w:rsidRPr="009B3B03" w14:paraId="62211527" w14:textId="77777777" w:rsidTr="00AE58DA">
        <w:trPr>
          <w:trHeight w:val="20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74547C8" w14:textId="77777777" w:rsidR="00AE58DA" w:rsidRPr="009B3B03" w:rsidRDefault="00AE58DA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F7F87" w14:textId="77777777" w:rsidR="00AE58DA" w:rsidRPr="009B3B03" w:rsidRDefault="00AE58DA" w:rsidP="002A25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</w:rPr>
              <w:t>Специалист должен уметь:</w:t>
            </w:r>
          </w:p>
          <w:p w14:paraId="442C168A" w14:textId="77777777" w:rsidR="00AE58DA" w:rsidRPr="009B3B03" w:rsidRDefault="00AE58DA" w:rsidP="002A2574">
            <w:pPr>
              <w:pStyle w:val="12"/>
              <w:numPr>
                <w:ilvl w:val="0"/>
                <w:numId w:val="8"/>
              </w:numP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технологию изготовления деталей и узлов макетов простой и средней сложности свойства,</w:t>
            </w:r>
          </w:p>
          <w:p w14:paraId="6A698452" w14:textId="77777777" w:rsidR="00AE58DA" w:rsidRPr="009B3B03" w:rsidRDefault="00AE58DA" w:rsidP="002A2574">
            <w:pPr>
              <w:pStyle w:val="12"/>
              <w:numPr>
                <w:ilvl w:val="0"/>
                <w:numId w:val="8"/>
              </w:numP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правила составления и чтения рабочих чертежей по отдельным частям проекта;</w:t>
            </w:r>
          </w:p>
          <w:p w14:paraId="6D0635F9" w14:textId="77777777" w:rsidR="00AE58DA" w:rsidRPr="009B3B03" w:rsidRDefault="00AE58DA" w:rsidP="002A2574">
            <w:pPr>
              <w:pStyle w:val="12"/>
              <w:numPr>
                <w:ilvl w:val="0"/>
                <w:numId w:val="8"/>
              </w:numP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назначение, правила применения материалов, клеящих составов для дерева, оргстекла и других материалов;</w:t>
            </w:r>
          </w:p>
          <w:p w14:paraId="225178C9" w14:textId="77777777" w:rsidR="00AE58DA" w:rsidRPr="009B3B03" w:rsidRDefault="00AE58DA" w:rsidP="002A2574">
            <w:pPr>
              <w:pStyle w:val="12"/>
              <w:numPr>
                <w:ilvl w:val="0"/>
                <w:numId w:val="8"/>
              </w:numP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способы разработки и изготовления технологической оснастки для создания ненормализованных узлов макетов;</w:t>
            </w:r>
          </w:p>
          <w:p w14:paraId="2A937D14" w14:textId="77777777" w:rsidR="00AE58DA" w:rsidRPr="009B3B03" w:rsidRDefault="00AE58DA" w:rsidP="002A2574">
            <w:pPr>
              <w:pStyle w:val="12"/>
              <w:numPr>
                <w:ilvl w:val="0"/>
                <w:numId w:val="8"/>
              </w:numP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Оценивать соответствие параметров изделия, изготовленного на комплексе оборудования трехмерной печати, требованиям задания</w:t>
            </w:r>
          </w:p>
          <w:p w14:paraId="77323BBC" w14:textId="77777777" w:rsidR="00AE58DA" w:rsidRPr="009B3B03" w:rsidRDefault="00AE58DA" w:rsidP="002A2574">
            <w:pPr>
              <w:pStyle w:val="12"/>
              <w:numPr>
                <w:ilvl w:val="0"/>
                <w:numId w:val="8"/>
              </w:numP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Использовать контрольно-измерительные приборы для оценки соответствия параметров изделия заданию</w:t>
            </w:r>
          </w:p>
          <w:p w14:paraId="5D2A8279" w14:textId="77777777" w:rsidR="00AE58DA" w:rsidRPr="009B3B03" w:rsidRDefault="00AE58DA" w:rsidP="002A2574">
            <w:pPr>
              <w:pStyle w:val="12"/>
              <w:numPr>
                <w:ilvl w:val="0"/>
                <w:numId w:val="8"/>
              </w:numP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Выбирать способы доводки изделия, а также оснастку и инструменты, необходимые для выполнения доводки изделия до требуемых параметров</w:t>
            </w:r>
          </w:p>
          <w:p w14:paraId="42DC3A71" w14:textId="77777777" w:rsidR="00AE58DA" w:rsidRPr="009B3B03" w:rsidRDefault="00AE58DA" w:rsidP="002A2574">
            <w:pPr>
              <w:pStyle w:val="12"/>
              <w:numPr>
                <w:ilvl w:val="0"/>
                <w:numId w:val="8"/>
              </w:numP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Пользоваться различной оснасткой и инструментом для доведения параметров изделия до значений, соответствующих требованиям задания</w:t>
            </w:r>
          </w:p>
          <w:p w14:paraId="15BADCC4" w14:textId="77777777" w:rsidR="00AE58DA" w:rsidRPr="009B3B03" w:rsidRDefault="00AE58DA" w:rsidP="002A2574">
            <w:pPr>
              <w:pStyle w:val="12"/>
              <w:numPr>
                <w:ilvl w:val="0"/>
                <w:numId w:val="8"/>
              </w:numP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Проводить доводку и финишную обработку изделий, созданных на установках для аддитивного производства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40B44" w14:textId="77777777" w:rsidR="00AE58DA" w:rsidRPr="009B3B03" w:rsidRDefault="00AE58DA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E58DA" w:rsidRPr="009B3B03" w14:paraId="0A666C60" w14:textId="77777777" w:rsidTr="00AE58DA">
        <w:trPr>
          <w:trHeight w:val="20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A357720" w14:textId="77777777" w:rsidR="00AE58DA" w:rsidRPr="009B3B03" w:rsidRDefault="00AE58DA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7C710" w14:textId="77777777" w:rsidR="00AE58DA" w:rsidRPr="009B3B03" w:rsidRDefault="00AE58DA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  <w:b/>
                <w:bCs/>
              </w:rPr>
              <w:t xml:space="preserve">Оборудование и инструмент </w:t>
            </w:r>
            <w:proofErr w:type="gramStart"/>
            <w:r w:rsidRPr="009B3B03">
              <w:rPr>
                <w:rFonts w:ascii="Times New Roman" w:hAnsi="Times New Roman" w:cs="Times New Roman"/>
                <w:b/>
                <w:bCs/>
              </w:rPr>
              <w:t>для</w:t>
            </w:r>
            <w:proofErr w:type="gramEnd"/>
            <w:r w:rsidRPr="009B3B0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 w:rsidRPr="009B3B03">
              <w:rPr>
                <w:rFonts w:ascii="Times New Roman" w:hAnsi="Times New Roman" w:cs="Times New Roman"/>
                <w:b/>
                <w:bCs/>
              </w:rPr>
              <w:t>электрики</w:t>
            </w:r>
            <w:proofErr w:type="gramEnd"/>
            <w:r w:rsidRPr="009B3B03">
              <w:rPr>
                <w:rFonts w:ascii="Times New Roman" w:hAnsi="Times New Roman" w:cs="Times New Roman"/>
                <w:b/>
                <w:bCs/>
              </w:rPr>
              <w:t xml:space="preserve"> и электроники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C92BE" w14:textId="7522757C" w:rsidR="00AE58DA" w:rsidRPr="009B3B03" w:rsidRDefault="0027719C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AE58DA" w:rsidRPr="009B3B03" w14:paraId="4CAA8FB0" w14:textId="77777777" w:rsidTr="00AE58DA">
        <w:trPr>
          <w:trHeight w:val="20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6586157" w14:textId="77777777" w:rsidR="00AE58DA" w:rsidRPr="009B3B03" w:rsidRDefault="00AE58DA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AFE80" w14:textId="77777777" w:rsidR="00AE58DA" w:rsidRPr="009B3B03" w:rsidRDefault="00AE58DA" w:rsidP="002A25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</w:rPr>
              <w:t>Специалист должен знать и понимать:</w:t>
            </w:r>
          </w:p>
          <w:p w14:paraId="702261AB" w14:textId="77777777" w:rsidR="00AE58DA" w:rsidRPr="009B3B03" w:rsidRDefault="00AE58DA" w:rsidP="002A2574">
            <w:pPr>
              <w:pStyle w:val="12"/>
              <w:numPr>
                <w:ilvl w:val="0"/>
                <w:numId w:val="9"/>
              </w:numP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Условные изображения на чертежах и функциональных, структурных, электрических и монтажных схемах</w:t>
            </w:r>
          </w:p>
          <w:p w14:paraId="7209CFE9" w14:textId="77777777" w:rsidR="00AE58DA" w:rsidRPr="009B3B03" w:rsidRDefault="00AE58DA" w:rsidP="002A2574">
            <w:pPr>
              <w:pStyle w:val="12"/>
              <w:numPr>
                <w:ilvl w:val="0"/>
                <w:numId w:val="9"/>
              </w:numP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Правила изготовления деталей для крепления электрооборудования, не требующих точных размеров, и установки деталей крепления электрооборудования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A01F8" w14:textId="77777777" w:rsidR="00AE58DA" w:rsidRPr="009B3B03" w:rsidRDefault="00AE58DA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E58DA" w:rsidRPr="009B3B03" w14:paraId="325E69E1" w14:textId="77777777" w:rsidTr="00AE58DA">
        <w:trPr>
          <w:trHeight w:val="20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65731DF" w14:textId="77777777" w:rsidR="00AE58DA" w:rsidRPr="009B3B03" w:rsidRDefault="00AE58DA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1172C" w14:textId="77777777" w:rsidR="00AE58DA" w:rsidRPr="009B3B03" w:rsidRDefault="00AE58DA" w:rsidP="002A25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</w:rPr>
              <w:t>Специалист должен уметь:</w:t>
            </w:r>
          </w:p>
          <w:p w14:paraId="0282C0B0" w14:textId="77777777" w:rsidR="00AE58DA" w:rsidRPr="009B3B03" w:rsidRDefault="00AE58DA" w:rsidP="002A2574">
            <w:pPr>
              <w:pStyle w:val="12"/>
              <w:numPr>
                <w:ilvl w:val="0"/>
                <w:numId w:val="9"/>
              </w:numP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Читать монтажные чертежи, схемы, таблицы соединений, спецификации монтируемого электрооборудования</w:t>
            </w:r>
          </w:p>
          <w:p w14:paraId="6D26E146" w14:textId="77777777" w:rsidR="00AE58DA" w:rsidRPr="009B3B03" w:rsidRDefault="00AE58DA" w:rsidP="002A2574">
            <w:pPr>
              <w:pStyle w:val="12"/>
              <w:numPr>
                <w:ilvl w:val="0"/>
                <w:numId w:val="9"/>
              </w:numP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Пользоваться ручным и ручным электрифицированным инструментом, используемым при изготовлении деталей для крепления оборудования, не требующих точных размеров и установки деталей крепления электрооборудования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D2343" w14:textId="77777777" w:rsidR="00AE58DA" w:rsidRPr="009B3B03" w:rsidRDefault="00AE58DA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E58DA" w:rsidRPr="009B3B03" w14:paraId="1359D067" w14:textId="77777777" w:rsidTr="00AE58DA">
        <w:trPr>
          <w:trHeight w:val="20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B109A7A" w14:textId="77777777" w:rsidR="00AE58DA" w:rsidRPr="009B3B03" w:rsidRDefault="00AE58DA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32DEE" w14:textId="77777777" w:rsidR="00AE58DA" w:rsidRPr="009B3B03" w:rsidRDefault="00AE58DA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  <w:b/>
                <w:bCs/>
              </w:rPr>
              <w:t>Измерения и метрология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60E27" w14:textId="590E07B8" w:rsidR="00AE58DA" w:rsidRPr="009B3B03" w:rsidRDefault="0027719C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</w:tr>
      <w:tr w:rsidR="00AE58DA" w:rsidRPr="009B3B03" w14:paraId="5582B253" w14:textId="77777777" w:rsidTr="00AE58DA">
        <w:trPr>
          <w:trHeight w:val="20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79CB7E9" w14:textId="77777777" w:rsidR="00AE58DA" w:rsidRPr="009B3B03" w:rsidRDefault="00AE58DA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86433" w14:textId="77777777" w:rsidR="00AE58DA" w:rsidRPr="009B3B03" w:rsidRDefault="00AE58DA" w:rsidP="002A25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</w:rPr>
              <w:t>Специалист должен знать и понимать:</w:t>
            </w:r>
          </w:p>
          <w:p w14:paraId="3E38CA6D" w14:textId="77777777" w:rsidR="00AE58DA" w:rsidRPr="009B3B03" w:rsidRDefault="00AE58DA" w:rsidP="002A2574">
            <w:pPr>
              <w:pStyle w:val="12"/>
              <w:numPr>
                <w:ilvl w:val="0"/>
                <w:numId w:val="9"/>
              </w:numP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Современные системы проведения натурных испытаний</w:t>
            </w:r>
          </w:p>
          <w:p w14:paraId="23BA7F88" w14:textId="77777777" w:rsidR="00AE58DA" w:rsidRPr="009B3B03" w:rsidRDefault="00AE58DA" w:rsidP="002A2574">
            <w:pPr>
              <w:pStyle w:val="12"/>
              <w:numPr>
                <w:ilvl w:val="0"/>
                <w:numId w:val="9"/>
              </w:numP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Методики испытаний и исследований изделий аддитивных производств, применяемые в организации</w:t>
            </w:r>
          </w:p>
          <w:p w14:paraId="44BB4645" w14:textId="77777777" w:rsidR="00AE58DA" w:rsidRPr="009B3B03" w:rsidRDefault="00AE58DA" w:rsidP="002A2574">
            <w:pPr>
              <w:pStyle w:val="12"/>
              <w:numPr>
                <w:ilvl w:val="0"/>
                <w:numId w:val="9"/>
              </w:numPr>
              <w:spacing w:after="0"/>
              <w:ind w:left="0" w:firstLine="360"/>
              <w:jc w:val="both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Области применения методов испытаний и исследований изделий аддитивных производств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391F1" w14:textId="77777777" w:rsidR="00AE58DA" w:rsidRPr="009B3B03" w:rsidRDefault="00AE58DA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E58DA" w:rsidRPr="009B3B03" w14:paraId="3AEC7909" w14:textId="77777777" w:rsidTr="00AE58DA">
        <w:trPr>
          <w:trHeight w:val="20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20009F3" w14:textId="77777777" w:rsidR="00AE58DA" w:rsidRPr="009B3B03" w:rsidRDefault="00AE58DA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A630E" w14:textId="77777777" w:rsidR="00AE58DA" w:rsidRPr="009B3B03" w:rsidRDefault="00AE58DA" w:rsidP="002A25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</w:rPr>
              <w:t>Специалист должен уметь:</w:t>
            </w:r>
          </w:p>
          <w:p w14:paraId="2606D745" w14:textId="77777777" w:rsidR="00AE58DA" w:rsidRPr="009B3B03" w:rsidRDefault="00AE58DA" w:rsidP="002A2574">
            <w:pPr>
              <w:pStyle w:val="12"/>
              <w:numPr>
                <w:ilvl w:val="0"/>
                <w:numId w:val="10"/>
              </w:numPr>
              <w:spacing w:after="0"/>
              <w:ind w:left="0" w:firstLine="360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Проводить контроль соответствия качества деталей требованиям технической документации.</w:t>
            </w:r>
          </w:p>
          <w:p w14:paraId="6F7D3AF8" w14:textId="77777777" w:rsidR="00AE58DA" w:rsidRPr="009B3B03" w:rsidRDefault="00AE58DA" w:rsidP="002A2574">
            <w:pPr>
              <w:pStyle w:val="12"/>
              <w:numPr>
                <w:ilvl w:val="0"/>
                <w:numId w:val="10"/>
              </w:numPr>
              <w:spacing w:after="0"/>
              <w:ind w:left="0" w:firstLine="360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Производить измерения, испытания, анализы и исследования в области промышленного дизайна и эргономики изделия</w:t>
            </w:r>
          </w:p>
          <w:p w14:paraId="324C322F" w14:textId="77777777" w:rsidR="00AE58DA" w:rsidRPr="009B3B03" w:rsidRDefault="00AE58DA" w:rsidP="002A2574">
            <w:pPr>
              <w:pStyle w:val="12"/>
              <w:numPr>
                <w:ilvl w:val="0"/>
                <w:numId w:val="10"/>
              </w:numPr>
              <w:spacing w:after="0"/>
              <w:ind w:left="0" w:firstLine="360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 xml:space="preserve">Определять требования к методикам испытаний и </w:t>
            </w:r>
            <w:r w:rsidRPr="009B3B03">
              <w:rPr>
                <w:rFonts w:ascii="Times New Roman" w:hAnsi="Times New Roman"/>
                <w:sz w:val="22"/>
              </w:rPr>
              <w:lastRenderedPageBreak/>
              <w:t>исследований изделий аддитивных производств</w:t>
            </w:r>
          </w:p>
          <w:p w14:paraId="302DF2BE" w14:textId="77777777" w:rsidR="00AE58DA" w:rsidRPr="009B3B03" w:rsidRDefault="00AE58DA" w:rsidP="002A2574">
            <w:pPr>
              <w:pStyle w:val="12"/>
              <w:numPr>
                <w:ilvl w:val="0"/>
                <w:numId w:val="10"/>
              </w:numPr>
              <w:spacing w:after="0"/>
              <w:ind w:left="0" w:firstLine="360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Разрабатывать последовательность проведения выборочных испытаний и исследований изделий аддитивных производств</w:t>
            </w:r>
          </w:p>
          <w:p w14:paraId="6DC6294E" w14:textId="77777777" w:rsidR="00AE58DA" w:rsidRPr="009B3B03" w:rsidRDefault="00AE58DA" w:rsidP="002A2574">
            <w:pPr>
              <w:pStyle w:val="12"/>
              <w:numPr>
                <w:ilvl w:val="0"/>
                <w:numId w:val="10"/>
              </w:numPr>
              <w:spacing w:after="0"/>
              <w:ind w:left="0" w:firstLine="360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Определять требования к условиям проведения испытаний и исследований изделий аддитивных производств</w:t>
            </w:r>
          </w:p>
          <w:p w14:paraId="662B7DB6" w14:textId="77777777" w:rsidR="00AE58DA" w:rsidRPr="009B3B03" w:rsidRDefault="00AE58DA" w:rsidP="002A2574">
            <w:pPr>
              <w:pStyle w:val="12"/>
              <w:numPr>
                <w:ilvl w:val="0"/>
                <w:numId w:val="10"/>
              </w:numPr>
              <w:spacing w:after="0"/>
              <w:ind w:left="0" w:firstLine="360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Обеспечивать соблюдение требований охраны труда при проведении испытаний и исследований изделий аддитивных производств</w:t>
            </w:r>
          </w:p>
          <w:p w14:paraId="2D828A02" w14:textId="77777777" w:rsidR="00AE58DA" w:rsidRPr="009B3B03" w:rsidRDefault="00AE58DA" w:rsidP="002A2574">
            <w:pPr>
              <w:pStyle w:val="12"/>
              <w:numPr>
                <w:ilvl w:val="0"/>
                <w:numId w:val="10"/>
              </w:numPr>
              <w:spacing w:after="0"/>
              <w:ind w:left="0" w:firstLine="360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Проводить контроль соответствия качества деталей требованиям технической документации.</w:t>
            </w:r>
            <w:r w:rsidRPr="009B3B03">
              <w:rPr>
                <w:rFonts w:ascii="Times New Roman" w:hAnsi="Times New Roman"/>
                <w:sz w:val="22"/>
              </w:rPr>
              <w:tab/>
            </w:r>
          </w:p>
          <w:p w14:paraId="03F52EDF" w14:textId="77777777" w:rsidR="00AE58DA" w:rsidRPr="009B3B03" w:rsidRDefault="00AE58DA" w:rsidP="002A2574">
            <w:pPr>
              <w:pStyle w:val="12"/>
              <w:numPr>
                <w:ilvl w:val="0"/>
                <w:numId w:val="10"/>
              </w:numPr>
              <w:spacing w:after="0"/>
              <w:ind w:left="0" w:firstLine="360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Реализовывать технологический процесс сборки изделий машиностроительного производства.</w:t>
            </w:r>
          </w:p>
          <w:p w14:paraId="7013C0B4" w14:textId="77777777" w:rsidR="00AE58DA" w:rsidRPr="009B3B03" w:rsidRDefault="00AE58DA" w:rsidP="002A2574">
            <w:pPr>
              <w:pStyle w:val="12"/>
              <w:numPr>
                <w:ilvl w:val="0"/>
                <w:numId w:val="10"/>
              </w:numPr>
              <w:spacing w:after="0"/>
              <w:ind w:left="0" w:firstLine="360"/>
              <w:rPr>
                <w:rFonts w:ascii="Times New Roman" w:hAnsi="Times New Roman"/>
                <w:sz w:val="22"/>
              </w:rPr>
            </w:pPr>
            <w:r w:rsidRPr="009B3B03">
              <w:rPr>
                <w:rFonts w:ascii="Times New Roman" w:hAnsi="Times New Roman"/>
                <w:sz w:val="22"/>
              </w:rPr>
              <w:t>Контролировать соответствие качества сборки требованиям технологической документации, анализировать причины несоответствия изделий и выпуска продукции низкого качества, участвовать в мероприятиях по их предупреждению и устранению.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4B339" w14:textId="77777777" w:rsidR="00AE58DA" w:rsidRPr="009B3B03" w:rsidRDefault="00AE58DA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E58DA" w:rsidRPr="009B3B03" w14:paraId="5B34DE6A" w14:textId="77777777" w:rsidTr="00AE58DA">
        <w:trPr>
          <w:trHeight w:val="20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CEC1441" w14:textId="77777777" w:rsidR="00AE58DA" w:rsidRPr="009B3B03" w:rsidRDefault="00AE58DA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3B03">
              <w:rPr>
                <w:rFonts w:ascii="Times New Roman" w:hAnsi="Times New Roman" w:cs="Times New Roman"/>
                <w:b/>
                <w:bCs/>
              </w:rPr>
              <w:lastRenderedPageBreak/>
              <w:t>9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1CE1E" w14:textId="77777777" w:rsidR="00AE58DA" w:rsidRPr="009B3B03" w:rsidRDefault="00AE58DA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B3B03">
              <w:rPr>
                <w:rFonts w:ascii="Times New Roman" w:hAnsi="Times New Roman" w:cs="Times New Roman"/>
                <w:b/>
                <w:color w:val="000000"/>
              </w:rPr>
              <w:t>Бережливое производство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D19D5" w14:textId="7868ED9D" w:rsidR="00AE58DA" w:rsidRPr="009B3B03" w:rsidRDefault="0027719C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AE58DA" w:rsidRPr="009B3B03" w14:paraId="38C13A0D" w14:textId="77777777" w:rsidTr="00AE58DA">
        <w:trPr>
          <w:trHeight w:val="20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64560C7" w14:textId="77777777" w:rsidR="00AE58DA" w:rsidRPr="009B3B03" w:rsidRDefault="00AE58DA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E64B7" w14:textId="77777777" w:rsidR="00AE58DA" w:rsidRPr="009B3B03" w:rsidRDefault="00AE58DA" w:rsidP="002A2574">
            <w:pPr>
              <w:spacing w:after="0" w:line="276" w:lineRule="auto"/>
              <w:ind w:left="76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</w:rPr>
              <w:t>Специалист должен знать и понимать:</w:t>
            </w:r>
          </w:p>
          <w:p w14:paraId="1D8ACA0D" w14:textId="77777777" w:rsidR="00AE58DA" w:rsidRPr="009B3B03" w:rsidRDefault="00AE58DA" w:rsidP="002A2574">
            <w:pPr>
              <w:pStyle w:val="TableParagraph"/>
              <w:numPr>
                <w:ilvl w:val="0"/>
                <w:numId w:val="11"/>
              </w:numPr>
              <w:autoSpaceDE/>
              <w:autoSpaceDN/>
              <w:spacing w:line="276" w:lineRule="auto"/>
              <w:ind w:left="76" w:firstLine="0"/>
              <w:contextualSpacing/>
              <w:jc w:val="both"/>
              <w:rPr>
                <w:szCs w:val="24"/>
              </w:rPr>
            </w:pPr>
            <w:r w:rsidRPr="009B3B03">
              <w:rPr>
                <w:szCs w:val="24"/>
              </w:rPr>
              <w:t>Базовые принципы бережливого производства и основные типы потерь</w:t>
            </w:r>
          </w:p>
          <w:p w14:paraId="70761B14" w14:textId="77777777" w:rsidR="00AE58DA" w:rsidRPr="009B3B03" w:rsidRDefault="00AE58DA" w:rsidP="002A2574">
            <w:pPr>
              <w:pStyle w:val="TableParagraph"/>
              <w:numPr>
                <w:ilvl w:val="0"/>
                <w:numId w:val="11"/>
              </w:numPr>
              <w:autoSpaceDE/>
              <w:autoSpaceDN/>
              <w:spacing w:line="276" w:lineRule="auto"/>
              <w:ind w:left="76" w:firstLine="0"/>
              <w:contextualSpacing/>
              <w:jc w:val="both"/>
              <w:rPr>
                <w:szCs w:val="24"/>
              </w:rPr>
            </w:pPr>
            <w:r w:rsidRPr="009B3B03">
              <w:rPr>
                <w:szCs w:val="24"/>
              </w:rPr>
              <w:t>Методы организации рабочего пространства для повышения эффективности</w:t>
            </w:r>
          </w:p>
          <w:p w14:paraId="7DF9BD9B" w14:textId="77777777" w:rsidR="00AE58DA" w:rsidRPr="009B3B03" w:rsidRDefault="00AE58DA" w:rsidP="002A2574">
            <w:pPr>
              <w:pStyle w:val="TableParagraph"/>
              <w:numPr>
                <w:ilvl w:val="0"/>
                <w:numId w:val="11"/>
              </w:numPr>
              <w:autoSpaceDE/>
              <w:autoSpaceDN/>
              <w:spacing w:line="276" w:lineRule="auto"/>
              <w:ind w:left="76" w:firstLine="0"/>
              <w:contextualSpacing/>
              <w:jc w:val="both"/>
              <w:rPr>
                <w:szCs w:val="24"/>
              </w:rPr>
            </w:pPr>
            <w:r w:rsidRPr="009B3B03">
              <w:rPr>
                <w:szCs w:val="24"/>
              </w:rPr>
              <w:t>Требования эксплуатационной документации беспилотной авиационной системы</w:t>
            </w:r>
          </w:p>
          <w:p w14:paraId="70EBE083" w14:textId="77777777" w:rsidR="00AE58DA" w:rsidRPr="009B3B03" w:rsidRDefault="00AE58DA" w:rsidP="002A2574">
            <w:pPr>
              <w:pStyle w:val="TableParagraph"/>
              <w:numPr>
                <w:ilvl w:val="0"/>
                <w:numId w:val="11"/>
              </w:numPr>
              <w:autoSpaceDE/>
              <w:autoSpaceDN/>
              <w:spacing w:line="276" w:lineRule="auto"/>
              <w:ind w:left="76" w:firstLine="0"/>
              <w:contextualSpacing/>
              <w:jc w:val="both"/>
              <w:rPr>
                <w:szCs w:val="24"/>
              </w:rPr>
            </w:pPr>
            <w:r w:rsidRPr="009B3B03">
              <w:rPr>
                <w:szCs w:val="24"/>
              </w:rPr>
              <w:t>Порядок подготовки к работе рабочего места, инструментов, приспособлений и контрольно-измерительной аппаратуры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0EF83" w14:textId="77777777" w:rsidR="00AE58DA" w:rsidRPr="009B3B03" w:rsidRDefault="00AE58DA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58DA" w:rsidRPr="009B3B03" w14:paraId="3D57D358" w14:textId="77777777" w:rsidTr="00AE58DA">
        <w:trPr>
          <w:trHeight w:val="20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7DCC6CF" w14:textId="77777777" w:rsidR="00AE58DA" w:rsidRPr="009B3B03" w:rsidRDefault="00AE58DA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3D4FC" w14:textId="77777777" w:rsidR="00AE58DA" w:rsidRPr="009B3B03" w:rsidRDefault="00AE58DA" w:rsidP="002A2574">
            <w:pPr>
              <w:spacing w:after="0" w:line="276" w:lineRule="auto"/>
              <w:ind w:left="76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</w:rPr>
              <w:t>Специалист должен уметь:</w:t>
            </w:r>
          </w:p>
          <w:p w14:paraId="42CE7C99" w14:textId="77777777" w:rsidR="00AE58DA" w:rsidRPr="009B3B03" w:rsidRDefault="00AE58DA" w:rsidP="002A2574">
            <w:pPr>
              <w:pStyle w:val="TableParagraph"/>
              <w:numPr>
                <w:ilvl w:val="0"/>
                <w:numId w:val="12"/>
              </w:numPr>
              <w:autoSpaceDE/>
              <w:autoSpaceDN/>
              <w:spacing w:line="276" w:lineRule="auto"/>
              <w:ind w:left="76" w:firstLine="0"/>
              <w:contextualSpacing/>
              <w:jc w:val="both"/>
              <w:rPr>
                <w:szCs w:val="24"/>
              </w:rPr>
            </w:pPr>
            <w:r w:rsidRPr="009B3B03">
              <w:rPr>
                <w:szCs w:val="24"/>
              </w:rPr>
              <w:t>Анализировать процессы и выявлять потери</w:t>
            </w:r>
          </w:p>
          <w:p w14:paraId="068EC424" w14:textId="77777777" w:rsidR="00AE58DA" w:rsidRPr="009B3B03" w:rsidRDefault="00AE58DA" w:rsidP="002A2574">
            <w:pPr>
              <w:pStyle w:val="TableParagraph"/>
              <w:numPr>
                <w:ilvl w:val="0"/>
                <w:numId w:val="12"/>
              </w:numPr>
              <w:autoSpaceDE/>
              <w:autoSpaceDN/>
              <w:spacing w:line="276" w:lineRule="auto"/>
              <w:ind w:left="76" w:firstLine="0"/>
              <w:contextualSpacing/>
              <w:jc w:val="both"/>
              <w:rPr>
                <w:szCs w:val="24"/>
              </w:rPr>
            </w:pPr>
            <w:r w:rsidRPr="009B3B03">
              <w:rPr>
                <w:szCs w:val="24"/>
              </w:rPr>
              <w:t>Организовывать рабочее пространство согласно принципам бережливого производства</w:t>
            </w:r>
          </w:p>
          <w:p w14:paraId="2E07424A" w14:textId="77777777" w:rsidR="00AE58DA" w:rsidRPr="009B3B03" w:rsidRDefault="00AE58DA" w:rsidP="002A2574">
            <w:pPr>
              <w:spacing w:after="0" w:line="276" w:lineRule="auto"/>
              <w:ind w:left="76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hAnsi="Times New Roman" w:cs="Times New Roman"/>
              </w:rPr>
              <w:t>Использовать необходимые для работы инструменты, приспособления и контрольно-измерительную аппаратуру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6E6F9" w14:textId="77777777" w:rsidR="00AE58DA" w:rsidRPr="009B3B03" w:rsidRDefault="00AE58DA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1CB1607" w14:textId="29502C48" w:rsidR="00AE58DA" w:rsidRDefault="00AE58DA" w:rsidP="002A257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44DBBED" w14:textId="77777777" w:rsidR="002A2574" w:rsidRDefault="002A2574" w:rsidP="002A257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2A2574" w:rsidSect="0072194E">
          <w:pgSz w:w="11906" w:h="16838"/>
          <w:pgMar w:top="1134" w:right="850" w:bottom="1134" w:left="1701" w:header="708" w:footer="708" w:gutter="0"/>
          <w:pgBorders w:offsetFrom="page"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docGrid w:linePitch="360"/>
        </w:sectPr>
      </w:pPr>
    </w:p>
    <w:p w14:paraId="062CA354" w14:textId="77777777" w:rsidR="00AE58DA" w:rsidRPr="009B3B03" w:rsidRDefault="00AE58DA" w:rsidP="002A2574">
      <w:pPr>
        <w:pStyle w:val="3"/>
      </w:pPr>
      <w:bookmarkStart w:id="3" w:name="_Toc213513745"/>
      <w:r w:rsidRPr="009B3B03">
        <w:lastRenderedPageBreak/>
        <w:t>1.3.</w:t>
      </w:r>
      <w:r w:rsidRPr="009B3B03">
        <w:tab/>
        <w:t>ТРЕБОВАНИЯ К СХЕМЕ ОЦЕНКИ</w:t>
      </w:r>
      <w:bookmarkEnd w:id="3"/>
    </w:p>
    <w:p w14:paraId="7982803D" w14:textId="77777777" w:rsidR="00AE58DA" w:rsidRPr="009B3B03" w:rsidRDefault="00AE58DA" w:rsidP="002A257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14:paraId="1E7EA33E" w14:textId="77777777" w:rsidR="00AE58DA" w:rsidRPr="009B3B03" w:rsidRDefault="00AE58DA" w:rsidP="002A2574">
      <w:pPr>
        <w:spacing w:after="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>Таблица №2</w:t>
      </w:r>
    </w:p>
    <w:p w14:paraId="030C5D9C" w14:textId="05290E9B" w:rsidR="00AE58DA" w:rsidRPr="009B3B03" w:rsidRDefault="00AE58DA" w:rsidP="002A257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3B03">
        <w:rPr>
          <w:rFonts w:ascii="Times New Roman" w:hAnsi="Times New Roman" w:cs="Times New Roman"/>
          <w:b/>
          <w:bCs/>
          <w:sz w:val="28"/>
          <w:szCs w:val="28"/>
        </w:rPr>
        <w:t>Матрица пересчета требований компетенции в критерии оценки</w:t>
      </w:r>
      <w:r w:rsidR="00C153F7" w:rsidRPr="009B3B03">
        <w:rPr>
          <w:rFonts w:ascii="Times New Roman" w:hAnsi="Times New Roman" w:cs="Times New Roman"/>
          <w:b/>
          <w:bCs/>
          <w:sz w:val="28"/>
          <w:szCs w:val="28"/>
        </w:rPr>
        <w:t xml:space="preserve"> в индивидуальном формате</w:t>
      </w:r>
    </w:p>
    <w:tbl>
      <w:tblPr>
        <w:tblW w:w="9300" w:type="dxa"/>
        <w:jc w:val="center"/>
        <w:tblLook w:val="04A0" w:firstRow="1" w:lastRow="0" w:firstColumn="1" w:lastColumn="0" w:noHBand="0" w:noVBand="1"/>
      </w:tblPr>
      <w:tblGrid>
        <w:gridCol w:w="1960"/>
        <w:gridCol w:w="960"/>
        <w:gridCol w:w="700"/>
        <w:gridCol w:w="700"/>
        <w:gridCol w:w="700"/>
        <w:gridCol w:w="700"/>
        <w:gridCol w:w="700"/>
        <w:gridCol w:w="700"/>
        <w:gridCol w:w="2180"/>
      </w:tblGrid>
      <w:tr w:rsidR="009F6E6E" w:rsidRPr="009B3B03" w14:paraId="07BBFB77" w14:textId="77777777" w:rsidTr="00255CFC">
        <w:trPr>
          <w:trHeight w:val="1200"/>
          <w:jc w:val="center"/>
        </w:trPr>
        <w:tc>
          <w:tcPr>
            <w:tcW w:w="71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2D050"/>
            <w:vAlign w:val="center"/>
            <w:hideMark/>
          </w:tcPr>
          <w:p w14:paraId="0858C333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Критерий/Модуль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045257D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баллов за раздел ТРЕБОВАНИЙ КОМПЕТЕНЦИИ</w:t>
            </w:r>
          </w:p>
        </w:tc>
      </w:tr>
      <w:tr w:rsidR="009F6E6E" w:rsidRPr="009B3B03" w14:paraId="6BCE8A33" w14:textId="77777777" w:rsidTr="00255CFC">
        <w:trPr>
          <w:trHeight w:val="405"/>
          <w:jc w:val="center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1AAA98B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Разделы ТРЕБОВАНИЙ КОМПЕТЕНЦИИ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B3724DF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D8E3DA7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4E003D0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Б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0FF1BBA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5D78E41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Г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9792BBB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88F6FCA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Е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1C05D78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F6E6E" w:rsidRPr="009B3B03" w14:paraId="129570A2" w14:textId="77777777" w:rsidTr="00255CFC">
        <w:trPr>
          <w:trHeight w:val="360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8BCE9" w14:textId="77777777" w:rsidR="009F6E6E" w:rsidRPr="009B3B03" w:rsidRDefault="009F6E6E" w:rsidP="002A2574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794368D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D7519" w14:textId="0307B0F0" w:rsidR="009F6E6E" w:rsidRPr="009B3B03" w:rsidRDefault="00B6200D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20A90" w14:textId="203BF222" w:rsidR="009F6E6E" w:rsidRPr="009B3B03" w:rsidRDefault="00A021CD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BFEEB" w14:textId="269B2ADB" w:rsidR="009F6E6E" w:rsidRPr="009B3B03" w:rsidRDefault="00F567BD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F5797" w14:textId="227658BB" w:rsidR="009F6E6E" w:rsidRPr="009B3B03" w:rsidRDefault="0062757B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FE3A4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CF5BA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25BB0AC" w14:textId="1BE049C4" w:rsidR="009F6E6E" w:rsidRPr="009B3B03" w:rsidRDefault="009F6E6E" w:rsidP="000500BB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="000500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</w:tr>
      <w:tr w:rsidR="009F6E6E" w:rsidRPr="009B3B03" w14:paraId="34380B1F" w14:textId="77777777" w:rsidTr="00255CFC">
        <w:trPr>
          <w:trHeight w:val="360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0EA889" w14:textId="77777777" w:rsidR="009F6E6E" w:rsidRPr="009B3B03" w:rsidRDefault="009F6E6E" w:rsidP="002A2574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F64444B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CD7BF" w14:textId="08387C40" w:rsidR="009F6E6E" w:rsidRPr="009B3B03" w:rsidRDefault="00F567BD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lang w:eastAsia="ru-RU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DA6CF" w14:textId="60F9EAB0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526BE" w14:textId="26D234AD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C352B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08CE9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A9BC3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5E66EDE" w14:textId="0B4C493F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</w:t>
            </w:r>
          </w:p>
        </w:tc>
      </w:tr>
      <w:tr w:rsidR="009F6E6E" w:rsidRPr="009B3B03" w14:paraId="52824D61" w14:textId="77777777" w:rsidTr="00255CFC">
        <w:trPr>
          <w:trHeight w:val="360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F813F" w14:textId="77777777" w:rsidR="009F6E6E" w:rsidRPr="009B3B03" w:rsidRDefault="009F6E6E" w:rsidP="002A2574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EDE37B0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B20B2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22AA0" w14:textId="365796F8" w:rsidR="009F6E6E" w:rsidRPr="009B3B03" w:rsidRDefault="00A021CD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A0D6C" w14:textId="64BAF5C6" w:rsidR="009F6E6E" w:rsidRPr="009B3B03" w:rsidRDefault="00B231BA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1C524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4FF46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1EA62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799629" w14:textId="0D89E523" w:rsidR="009F6E6E" w:rsidRPr="009B3B03" w:rsidRDefault="00A021CD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9F6E6E" w:rsidRPr="009B3B03" w14:paraId="601C6CEC" w14:textId="77777777" w:rsidTr="00710613">
        <w:trPr>
          <w:trHeight w:val="360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F5BB3" w14:textId="77777777" w:rsidR="009F6E6E" w:rsidRPr="009B3B03" w:rsidRDefault="009F6E6E" w:rsidP="002A2574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2CDDD95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A8B32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AF6EC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F9BF1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E4F14" w14:textId="636AF106" w:rsidR="009F6E6E" w:rsidRPr="009B3B03" w:rsidRDefault="00A021CD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CAD00" w14:textId="7E2E6200" w:rsidR="009F6E6E" w:rsidRPr="009B3B03" w:rsidRDefault="00710613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5A0DB" w14:textId="797030C7" w:rsidR="009F6E6E" w:rsidRPr="009B3B03" w:rsidRDefault="00D8782A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D8D2D0" w14:textId="07719E5B" w:rsidR="009F6E6E" w:rsidRPr="009B3B03" w:rsidRDefault="00A021CD" w:rsidP="00D8782A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="00D878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</w:tr>
      <w:tr w:rsidR="009F6E6E" w:rsidRPr="009B3B03" w14:paraId="6D4A4158" w14:textId="77777777" w:rsidTr="00255CFC">
        <w:trPr>
          <w:trHeight w:val="360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B8136" w14:textId="77777777" w:rsidR="009F6E6E" w:rsidRPr="009B3B03" w:rsidRDefault="009F6E6E" w:rsidP="002A2574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BE8C88A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21A65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B5A5F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6EBDE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37925" w14:textId="14335B87" w:rsidR="009F6E6E" w:rsidRPr="009B3B03" w:rsidRDefault="008D15B9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lang w:eastAsia="ru-RU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B3D96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65F5D" w14:textId="09995A20" w:rsidR="009F6E6E" w:rsidRPr="009B3B03" w:rsidRDefault="00DD2322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CB52B49" w14:textId="0D983E74" w:rsidR="009F6E6E" w:rsidRPr="009B3B03" w:rsidRDefault="008D15B9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9F6E6E" w:rsidRPr="009B3B03" w14:paraId="3FA72F1F" w14:textId="77777777" w:rsidTr="00255CFC">
        <w:trPr>
          <w:trHeight w:val="360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B9C527" w14:textId="77777777" w:rsidR="009F6E6E" w:rsidRPr="009B3B03" w:rsidRDefault="009F6E6E" w:rsidP="002A2574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5CD507E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5DE1E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717E9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D3EE1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213AE" w14:textId="1DBB8F14" w:rsidR="009F6E6E" w:rsidRPr="009B3B03" w:rsidRDefault="006E0F23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lang w:eastAsia="ru-RU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9E12A" w14:textId="6D4B57C6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FD1E9" w14:textId="4F4C0BE2" w:rsidR="009F6E6E" w:rsidRPr="009B3B03" w:rsidRDefault="00D8782A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CE4C6B1" w14:textId="76381D9F" w:rsidR="009F6E6E" w:rsidRPr="009B3B03" w:rsidRDefault="006E0F23" w:rsidP="00D8782A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="00D8782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</w:tr>
      <w:tr w:rsidR="009F6E6E" w:rsidRPr="009B3B03" w14:paraId="79EE135D" w14:textId="77777777" w:rsidTr="00DD2322">
        <w:trPr>
          <w:trHeight w:val="360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C7824B" w14:textId="77777777" w:rsidR="009F6E6E" w:rsidRPr="009B3B03" w:rsidRDefault="009F6E6E" w:rsidP="002A2574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FDE3C67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02E5D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F4B79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F48CF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8FD98" w14:textId="4F53E2D7" w:rsidR="006E0F23" w:rsidRPr="006E0F23" w:rsidRDefault="00475776" w:rsidP="006E0F23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5AC9A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B5780" w14:textId="10037ECA" w:rsidR="009F6E6E" w:rsidRPr="009B3B03" w:rsidRDefault="006E0F23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718B540" w14:textId="7E5CBDA0" w:rsidR="009F6E6E" w:rsidRPr="009B3B03" w:rsidRDefault="00475776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</w:tr>
      <w:tr w:rsidR="009F6E6E" w:rsidRPr="009B3B03" w14:paraId="5F4D1EC0" w14:textId="77777777" w:rsidTr="00255CFC">
        <w:trPr>
          <w:trHeight w:val="360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9E30D" w14:textId="77777777" w:rsidR="009F6E6E" w:rsidRPr="009B3B03" w:rsidRDefault="009F6E6E" w:rsidP="002A2574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23844C3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2BAEA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98730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410A9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FDD2A" w14:textId="363108E4" w:rsidR="009F6E6E" w:rsidRPr="009B3B03" w:rsidRDefault="00D8782A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46FD2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2A3C8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61F6FE" w14:textId="42CDF07D" w:rsidR="009F6E6E" w:rsidRPr="009B3B03" w:rsidRDefault="00D8782A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</w:tr>
      <w:tr w:rsidR="009F6E6E" w:rsidRPr="009B3B03" w14:paraId="54497A57" w14:textId="77777777" w:rsidTr="00255CFC">
        <w:trPr>
          <w:trHeight w:val="360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A19999" w14:textId="77777777" w:rsidR="009F6E6E" w:rsidRPr="009B3B03" w:rsidRDefault="009F6E6E" w:rsidP="002A2574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E8E40FF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05C3D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F75B1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2BF80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94DD1" w14:textId="2C349990" w:rsidR="009F6E6E" w:rsidRPr="009B3B03" w:rsidRDefault="00D8782A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B2D3B" w14:textId="1A1A49EC" w:rsidR="009F6E6E" w:rsidRPr="009B3B03" w:rsidRDefault="00DD2322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31643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B9DC68" w14:textId="337DBAB3" w:rsidR="009F6E6E" w:rsidRPr="009B3B03" w:rsidRDefault="00D8782A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</w:tr>
      <w:tr w:rsidR="009F6E6E" w:rsidRPr="009B3B03" w14:paraId="060F88C5" w14:textId="77777777" w:rsidTr="00255CFC">
        <w:trPr>
          <w:trHeight w:val="600"/>
          <w:jc w:val="center"/>
        </w:trPr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1E73F7D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баллов за критерий/модуль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F7B56C2" w14:textId="5E6843B2" w:rsidR="009F6E6E" w:rsidRPr="009B3B03" w:rsidRDefault="00F567BD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9BC1ABA" w14:textId="51E57AE1" w:rsidR="009F6E6E" w:rsidRPr="009B3B03" w:rsidRDefault="00F567BD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5A51FF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4088A5D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B0ECC0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7748DC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32E1DC" w14:textId="77777777" w:rsidR="009F6E6E" w:rsidRPr="009B3B03" w:rsidRDefault="009F6E6E" w:rsidP="002A2574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</w:tbl>
    <w:p w14:paraId="3C6996A0" w14:textId="2FB363DB" w:rsidR="00AE58DA" w:rsidRDefault="00AE58DA" w:rsidP="002A257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00A89F9" w14:textId="0282849C" w:rsidR="00025B73" w:rsidRDefault="00025B73" w:rsidP="002A257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52CC778" w14:textId="03DF4FD8" w:rsidR="00C153F7" w:rsidRDefault="00C153F7" w:rsidP="002A257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5B8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Матрица пересчета требований компетенции в критерии оценки в </w:t>
      </w:r>
      <w:r w:rsidR="001A7D73" w:rsidRPr="00805B88">
        <w:rPr>
          <w:rFonts w:ascii="Times New Roman" w:hAnsi="Times New Roman" w:cs="Times New Roman"/>
          <w:b/>
          <w:bCs/>
          <w:sz w:val="28"/>
          <w:szCs w:val="28"/>
        </w:rPr>
        <w:t>командно</w:t>
      </w:r>
      <w:r w:rsidRPr="00805B88">
        <w:rPr>
          <w:rFonts w:ascii="Times New Roman" w:hAnsi="Times New Roman" w:cs="Times New Roman"/>
          <w:b/>
          <w:bCs/>
          <w:sz w:val="28"/>
          <w:szCs w:val="28"/>
        </w:rPr>
        <w:t>м формате</w:t>
      </w:r>
    </w:p>
    <w:tbl>
      <w:tblPr>
        <w:tblW w:w="5640" w:type="dxa"/>
        <w:jc w:val="center"/>
        <w:tblLook w:val="04A0" w:firstRow="1" w:lastRow="0" w:firstColumn="1" w:lastColumn="0" w:noHBand="0" w:noVBand="1"/>
      </w:tblPr>
      <w:tblGrid>
        <w:gridCol w:w="2051"/>
        <w:gridCol w:w="686"/>
        <w:gridCol w:w="852"/>
        <w:gridCol w:w="2051"/>
      </w:tblGrid>
      <w:tr w:rsidR="00025B73" w:rsidRPr="00025B73" w14:paraId="4D7ABE22" w14:textId="77777777" w:rsidTr="00025B73">
        <w:trPr>
          <w:trHeight w:val="1200"/>
          <w:jc w:val="center"/>
        </w:trPr>
        <w:tc>
          <w:tcPr>
            <w:tcW w:w="3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77E21A6" w14:textId="77777777" w:rsidR="00025B73" w:rsidRPr="00025B73" w:rsidRDefault="00025B73" w:rsidP="00025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5B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Критерий/Модуль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CDDA11E" w14:textId="77777777" w:rsidR="00025B73" w:rsidRPr="00025B73" w:rsidRDefault="00025B73" w:rsidP="00025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5B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баллов за раздел ТРЕБОВАНИЙ КОМПЕТЕНЦИИ</w:t>
            </w:r>
          </w:p>
        </w:tc>
      </w:tr>
      <w:tr w:rsidR="00025B73" w:rsidRPr="00025B73" w14:paraId="5739213B" w14:textId="77777777" w:rsidTr="00025B73">
        <w:trPr>
          <w:trHeight w:val="399"/>
          <w:jc w:val="center"/>
        </w:trPr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8DD0E11" w14:textId="77777777" w:rsidR="00025B73" w:rsidRPr="00025B73" w:rsidRDefault="00025B73" w:rsidP="00025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5B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Разделы ТРЕБОВАНИЙ КОМПЕТЕНЦИИ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3719BB5" w14:textId="77777777" w:rsidR="00025B73" w:rsidRPr="00025B73" w:rsidRDefault="00025B73" w:rsidP="00025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025B7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86F6092" w14:textId="14CD1C78" w:rsidR="00025B73" w:rsidRPr="00025B73" w:rsidRDefault="00237F3F" w:rsidP="00025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Ж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3D89781" w14:textId="77777777" w:rsidR="00025B73" w:rsidRPr="00025B73" w:rsidRDefault="00025B73" w:rsidP="00025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5B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25B73" w:rsidRPr="00025B73" w14:paraId="20B3E883" w14:textId="77777777" w:rsidTr="00025B73">
        <w:trPr>
          <w:trHeight w:val="399"/>
          <w:jc w:val="center"/>
        </w:trPr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CA787" w14:textId="77777777" w:rsidR="00025B73" w:rsidRPr="00025B73" w:rsidRDefault="00025B73" w:rsidP="00025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173D0BD" w14:textId="77777777" w:rsidR="00025B73" w:rsidRPr="00025B73" w:rsidRDefault="00025B73" w:rsidP="00025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025B7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BD5AE" w14:textId="27DAFA2E" w:rsidR="00025B73" w:rsidRPr="00025B73" w:rsidRDefault="00C14164" w:rsidP="00025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120CB" w14:textId="299CC28B" w:rsidR="00025B73" w:rsidRPr="00C14164" w:rsidRDefault="00C14164" w:rsidP="00025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141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4,00</w:t>
            </w:r>
          </w:p>
        </w:tc>
      </w:tr>
      <w:tr w:rsidR="00025B73" w:rsidRPr="00025B73" w14:paraId="5CEC2081" w14:textId="77777777" w:rsidTr="00025B73">
        <w:trPr>
          <w:trHeight w:val="399"/>
          <w:jc w:val="center"/>
        </w:trPr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BAF20" w14:textId="77777777" w:rsidR="00025B73" w:rsidRPr="00025B73" w:rsidRDefault="00025B73" w:rsidP="00025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CAA27AE" w14:textId="77777777" w:rsidR="00025B73" w:rsidRPr="00025B73" w:rsidRDefault="00025B73" w:rsidP="00025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025B7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11BE0" w14:textId="17988989" w:rsidR="00025B73" w:rsidRPr="00025B73" w:rsidRDefault="00C14164" w:rsidP="00025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715CD" w14:textId="35709A1A" w:rsidR="00025B73" w:rsidRPr="00C14164" w:rsidRDefault="00C14164" w:rsidP="00025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141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12,00</w:t>
            </w:r>
          </w:p>
        </w:tc>
      </w:tr>
      <w:tr w:rsidR="00025B73" w:rsidRPr="00025B73" w14:paraId="0DD29C8E" w14:textId="77777777" w:rsidTr="00025B73">
        <w:trPr>
          <w:trHeight w:val="399"/>
          <w:jc w:val="center"/>
        </w:trPr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7D631" w14:textId="77777777" w:rsidR="00025B73" w:rsidRPr="00025B73" w:rsidRDefault="00025B73" w:rsidP="00025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6D11421" w14:textId="77777777" w:rsidR="00025B73" w:rsidRPr="00025B73" w:rsidRDefault="00025B73" w:rsidP="00025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025B7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E1944" w14:textId="6B0C3EE5" w:rsidR="00025B73" w:rsidRPr="00025B73" w:rsidRDefault="00C14164" w:rsidP="00025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6,00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C3965" w14:textId="32F312F2" w:rsidR="00025B73" w:rsidRPr="00C14164" w:rsidRDefault="00C14164" w:rsidP="00025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141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6,00</w:t>
            </w:r>
          </w:p>
        </w:tc>
      </w:tr>
      <w:tr w:rsidR="00025B73" w:rsidRPr="00025B73" w14:paraId="6661021B" w14:textId="77777777" w:rsidTr="00025B73">
        <w:trPr>
          <w:trHeight w:val="399"/>
          <w:jc w:val="center"/>
        </w:trPr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CA44A" w14:textId="77777777" w:rsidR="00025B73" w:rsidRPr="00025B73" w:rsidRDefault="00025B73" w:rsidP="00025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CC78745" w14:textId="77777777" w:rsidR="00025B73" w:rsidRPr="00025B73" w:rsidRDefault="00025B73" w:rsidP="00025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025B7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D3A7B" w14:textId="569033A6" w:rsidR="00025B73" w:rsidRPr="00025B73" w:rsidRDefault="00C14164" w:rsidP="00025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  <w:r w:rsidR="00025B73" w:rsidRPr="00025B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9676A" w14:textId="13DEFC96" w:rsidR="00025B73" w:rsidRPr="00C14164" w:rsidRDefault="00C14164" w:rsidP="00025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141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12,00</w:t>
            </w:r>
          </w:p>
        </w:tc>
      </w:tr>
      <w:tr w:rsidR="00025B73" w:rsidRPr="00025B73" w14:paraId="472BB9D8" w14:textId="77777777" w:rsidTr="00025B73">
        <w:trPr>
          <w:trHeight w:val="399"/>
          <w:jc w:val="center"/>
        </w:trPr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AB348" w14:textId="77777777" w:rsidR="00025B73" w:rsidRPr="00025B73" w:rsidRDefault="00025B73" w:rsidP="00025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3DC9317" w14:textId="77777777" w:rsidR="00025B73" w:rsidRPr="00025B73" w:rsidRDefault="00025B73" w:rsidP="00025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025B7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3D390" w14:textId="7A905048" w:rsidR="00025B73" w:rsidRPr="00025B73" w:rsidRDefault="00C14164" w:rsidP="00C14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025B73" w:rsidRPr="00025B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81F0A" w14:textId="27F3D319" w:rsidR="00025B73" w:rsidRPr="00C14164" w:rsidRDefault="00C14164" w:rsidP="00025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1416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2,00</w:t>
            </w:r>
          </w:p>
        </w:tc>
      </w:tr>
      <w:tr w:rsidR="00025B73" w:rsidRPr="00025B73" w14:paraId="25BF8A3E" w14:textId="77777777" w:rsidTr="00025B73">
        <w:trPr>
          <w:trHeight w:val="552"/>
          <w:jc w:val="center"/>
        </w:trPr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56CEE" w14:textId="77777777" w:rsidR="00025B73" w:rsidRPr="00025B73" w:rsidRDefault="00025B73" w:rsidP="00025B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0B0E204" w14:textId="77777777" w:rsidR="00025B73" w:rsidRPr="00025B73" w:rsidRDefault="00025B73" w:rsidP="00025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025B7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BA185" w14:textId="32BD4C67" w:rsidR="00025B73" w:rsidRPr="00025B73" w:rsidRDefault="00C14164" w:rsidP="00025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25B73" w:rsidRPr="00025B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06501" w14:textId="7085E273" w:rsidR="00025B73" w:rsidRPr="00C14164" w:rsidRDefault="00C14164" w:rsidP="00025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14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  <w:r w:rsidR="00025B73" w:rsidRPr="00C14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,00</w:t>
            </w:r>
          </w:p>
        </w:tc>
      </w:tr>
      <w:tr w:rsidR="00025B73" w:rsidRPr="00025B73" w14:paraId="3BEA6E46" w14:textId="77777777" w:rsidTr="00025B73">
        <w:trPr>
          <w:trHeight w:val="999"/>
          <w:jc w:val="center"/>
        </w:trPr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0272CD0" w14:textId="77777777" w:rsidR="00025B73" w:rsidRPr="00025B73" w:rsidRDefault="00025B73" w:rsidP="00025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5B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баллов за критерий/модуль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EFB8F" w14:textId="77777777" w:rsidR="00025B73" w:rsidRPr="00025B73" w:rsidRDefault="00025B73" w:rsidP="00025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5B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40,00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5682E" w14:textId="77777777" w:rsidR="00025B73" w:rsidRPr="00025B73" w:rsidRDefault="00025B73" w:rsidP="00025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25B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40,00</w:t>
            </w:r>
          </w:p>
        </w:tc>
      </w:tr>
    </w:tbl>
    <w:p w14:paraId="2906BF67" w14:textId="02E99329" w:rsidR="00025B73" w:rsidRDefault="00025B73" w:rsidP="00025B7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83E85CC" w14:textId="77777777" w:rsidR="00E24514" w:rsidRPr="009B3B03" w:rsidRDefault="00E24514" w:rsidP="0010048B">
      <w:pPr>
        <w:pStyle w:val="3"/>
      </w:pPr>
      <w:bookmarkStart w:id="4" w:name="_Toc213513746"/>
      <w:r w:rsidRPr="009B3B03">
        <w:t>1.4.</w:t>
      </w:r>
      <w:r w:rsidRPr="009B3B03">
        <w:tab/>
        <w:t>СПЕЦИФИКАЦИЯ ОЦЕНКИ КОМПЕТЕНЦИИ</w:t>
      </w:r>
      <w:bookmarkEnd w:id="4"/>
    </w:p>
    <w:p w14:paraId="319FB130" w14:textId="77777777" w:rsidR="00E24514" w:rsidRPr="009B3B03" w:rsidRDefault="00E24514" w:rsidP="002A257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>Оценка Конкурсного задания будет основываться на критериях, указанных в таблице №3:</w:t>
      </w:r>
    </w:p>
    <w:p w14:paraId="565D3C41" w14:textId="77777777" w:rsidR="00E24514" w:rsidRPr="009B3B03" w:rsidRDefault="00E24514" w:rsidP="002A2574">
      <w:pPr>
        <w:spacing w:after="0" w:line="360" w:lineRule="auto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9B3B03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5E5BA605" w14:textId="51DD5DD5" w:rsidR="009F6E6E" w:rsidRPr="009B3B03" w:rsidRDefault="00E24514" w:rsidP="002A257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3B03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700"/>
        <w:gridCol w:w="2676"/>
        <w:gridCol w:w="6195"/>
      </w:tblGrid>
      <w:tr w:rsidR="00C153F7" w:rsidRPr="009B3B03" w14:paraId="6A203ACB" w14:textId="77777777" w:rsidTr="00255CFC">
        <w:trPr>
          <w:jc w:val="center"/>
        </w:trPr>
        <w:tc>
          <w:tcPr>
            <w:tcW w:w="3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3CC0296" w14:textId="77777777" w:rsidR="00C153F7" w:rsidRPr="009B3B03" w:rsidRDefault="00C153F7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lang w:eastAsia="ru-RU"/>
              </w:rPr>
              <w:t>Критерий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48C0171" w14:textId="77777777" w:rsidR="00C153F7" w:rsidRPr="009B3B03" w:rsidRDefault="00C153F7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lang w:eastAsia="ru-RU"/>
              </w:rPr>
              <w:t>Методика проверки навыков в критерии</w:t>
            </w:r>
          </w:p>
        </w:tc>
      </w:tr>
      <w:tr w:rsidR="00C153F7" w:rsidRPr="009B3B03" w14:paraId="7B9CB1C9" w14:textId="77777777" w:rsidTr="00255CFC">
        <w:trPr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717C696A" w14:textId="77777777" w:rsidR="00C153F7" w:rsidRPr="009B3B03" w:rsidRDefault="00C153F7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color w:val="FFFFFF" w:themeColor="background1"/>
                <w:lang w:eastAsia="ru-RU"/>
              </w:rPr>
              <w:t>А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CE50862" w14:textId="77777777" w:rsidR="00C153F7" w:rsidRPr="009B3B03" w:rsidRDefault="00C153F7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lang w:eastAsia="ru-RU"/>
              </w:rPr>
              <w:t>Трёхмерное моделирование и реверсивный инжиниринг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F81A1" w14:textId="1F3A8F2B" w:rsidR="00C153F7" w:rsidRPr="009B3B03" w:rsidRDefault="00C153F7" w:rsidP="0068576C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eastAsia="Times New Roman" w:hAnsi="Times New Roman" w:cs="Times New Roman"/>
                <w:lang w:eastAsia="ru-RU"/>
              </w:rPr>
              <w:t xml:space="preserve">Оценка работы осуществляется по разработанному эталону. К разработке эталона допускаются эксперты площадки, выбранные Главным экспертом в момент, когда все </w:t>
            </w:r>
            <w:r w:rsidR="0068576C">
              <w:rPr>
                <w:rFonts w:ascii="Times New Roman" w:eastAsia="Times New Roman" w:hAnsi="Times New Roman" w:cs="Times New Roman"/>
                <w:lang w:eastAsia="ru-RU"/>
              </w:rPr>
              <w:t>конкурсанты</w:t>
            </w:r>
            <w:r w:rsidRPr="009B3B03">
              <w:rPr>
                <w:rFonts w:ascii="Times New Roman" w:eastAsia="Times New Roman" w:hAnsi="Times New Roman" w:cs="Times New Roman"/>
                <w:lang w:eastAsia="ru-RU"/>
              </w:rPr>
              <w:t xml:space="preserve"> приступили к выполнению модуля. Оценка происходит по параметрам, указанным </w:t>
            </w:r>
            <w:proofErr w:type="gramStart"/>
            <w:r w:rsidRPr="009B3B03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9B3B03">
              <w:rPr>
                <w:rFonts w:ascii="Times New Roman" w:eastAsia="Times New Roman" w:hAnsi="Times New Roman" w:cs="Times New Roman"/>
                <w:lang w:eastAsia="ru-RU"/>
              </w:rPr>
              <w:t xml:space="preserve"> КО. Необходимо сверить результат работы команды с разработанным эталоном.</w:t>
            </w:r>
          </w:p>
        </w:tc>
      </w:tr>
      <w:tr w:rsidR="00C153F7" w:rsidRPr="009B3B03" w14:paraId="1003D44E" w14:textId="77777777" w:rsidTr="00255CFC">
        <w:trPr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455D63FB" w14:textId="77777777" w:rsidR="00C153F7" w:rsidRPr="009B3B03" w:rsidRDefault="00C153F7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color w:val="FFFFFF" w:themeColor="background1"/>
                <w:lang w:eastAsia="ru-RU"/>
              </w:rPr>
              <w:t>Б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AD166AE" w14:textId="77777777" w:rsidR="00C153F7" w:rsidRPr="009B3B03" w:rsidRDefault="00C153F7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Разработка конструктивных изменений 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CFA87" w14:textId="77777777" w:rsidR="00C153F7" w:rsidRPr="009B3B03" w:rsidRDefault="00C153F7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eastAsia="Times New Roman" w:hAnsi="Times New Roman" w:cs="Times New Roman"/>
                <w:lang w:eastAsia="ru-RU"/>
              </w:rPr>
              <w:t xml:space="preserve">Оценка работы осуществляется на основе защиты результатов работы по модулю. В случае разработки новых деталей, также оценивается разработанный чертеж. Оценка происходит по параметрам, указанным </w:t>
            </w:r>
            <w:proofErr w:type="gramStart"/>
            <w:r w:rsidRPr="009B3B03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9B3B03">
              <w:rPr>
                <w:rFonts w:ascii="Times New Roman" w:eastAsia="Times New Roman" w:hAnsi="Times New Roman" w:cs="Times New Roman"/>
                <w:lang w:eastAsia="ru-RU"/>
              </w:rPr>
              <w:t xml:space="preserve"> КО.</w:t>
            </w:r>
          </w:p>
        </w:tc>
      </w:tr>
      <w:tr w:rsidR="00C153F7" w:rsidRPr="009B3B03" w14:paraId="56DAF790" w14:textId="77777777" w:rsidTr="00255CFC">
        <w:trPr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7DF45DD8" w14:textId="77777777" w:rsidR="00C153F7" w:rsidRPr="009B3B03" w:rsidRDefault="00C153F7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color w:val="FFFFFF" w:themeColor="background1"/>
                <w:lang w:eastAsia="ru-RU"/>
              </w:rPr>
              <w:t>В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2C11970" w14:textId="77777777" w:rsidR="00C153F7" w:rsidRPr="009B3B03" w:rsidRDefault="00C153F7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lang w:eastAsia="ru-RU"/>
              </w:rPr>
              <w:t>Разработка конструкторской документации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99BCD" w14:textId="77777777" w:rsidR="00C153F7" w:rsidRPr="009B3B03" w:rsidRDefault="00C153F7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eastAsia="Times New Roman" w:hAnsi="Times New Roman" w:cs="Times New Roman"/>
                <w:lang w:eastAsia="ru-RU"/>
              </w:rPr>
              <w:t xml:space="preserve">Оценка работы осуществляется на основе сдачи результатов работы по модулю. Оценивается внесенные конструктивные изменения в соответствии с требованиями задания, разработанные конструкторские документы (чертежи, технологические процессы и </w:t>
            </w:r>
            <w:proofErr w:type="spellStart"/>
            <w:r w:rsidRPr="009B3B03">
              <w:rPr>
                <w:rFonts w:ascii="Times New Roman" w:eastAsia="Times New Roman" w:hAnsi="Times New Roman" w:cs="Times New Roman"/>
                <w:lang w:eastAsia="ru-RU"/>
              </w:rPr>
              <w:t>тп</w:t>
            </w:r>
            <w:proofErr w:type="spellEnd"/>
            <w:r w:rsidRPr="009B3B03">
              <w:rPr>
                <w:rFonts w:ascii="Times New Roman" w:eastAsia="Times New Roman" w:hAnsi="Times New Roman" w:cs="Times New Roman"/>
                <w:lang w:eastAsia="ru-RU"/>
              </w:rPr>
              <w:t xml:space="preserve">). Также оценивается результат работы по модулю </w:t>
            </w:r>
            <w:proofErr w:type="gramStart"/>
            <w:r w:rsidRPr="009B3B03">
              <w:rPr>
                <w:rFonts w:ascii="Times New Roman" w:eastAsia="Times New Roman" w:hAnsi="Times New Roman" w:cs="Times New Roman"/>
                <w:lang w:eastAsia="ru-RU"/>
              </w:rPr>
              <w:t>над</w:t>
            </w:r>
            <w:proofErr w:type="gramEnd"/>
            <w:r w:rsidRPr="009B3B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9B3B03">
              <w:rPr>
                <w:rFonts w:ascii="Times New Roman" w:eastAsia="Times New Roman" w:hAnsi="Times New Roman" w:cs="Times New Roman"/>
                <w:lang w:eastAsia="ru-RU"/>
              </w:rPr>
              <w:t>дизайн</w:t>
            </w:r>
            <w:proofErr w:type="gramEnd"/>
            <w:r w:rsidRPr="009B3B03">
              <w:rPr>
                <w:rFonts w:ascii="Times New Roman" w:eastAsia="Times New Roman" w:hAnsi="Times New Roman" w:cs="Times New Roman"/>
                <w:lang w:eastAsia="ru-RU"/>
              </w:rPr>
              <w:t xml:space="preserve"> решением, и пр., соответствие трендам и актуальным проектам, которые используются в </w:t>
            </w:r>
            <w:r w:rsidRPr="009B3B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отрасли. Оценка происходит по параметрам, указанным </w:t>
            </w:r>
            <w:proofErr w:type="gramStart"/>
            <w:r w:rsidRPr="009B3B03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9B3B03">
              <w:rPr>
                <w:rFonts w:ascii="Times New Roman" w:eastAsia="Times New Roman" w:hAnsi="Times New Roman" w:cs="Times New Roman"/>
                <w:lang w:eastAsia="ru-RU"/>
              </w:rPr>
              <w:t xml:space="preserve"> КО.</w:t>
            </w:r>
          </w:p>
        </w:tc>
      </w:tr>
      <w:tr w:rsidR="00C153F7" w:rsidRPr="009B3B03" w14:paraId="7678EB47" w14:textId="77777777" w:rsidTr="00255CFC">
        <w:trPr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29584554" w14:textId="77777777" w:rsidR="00C153F7" w:rsidRPr="009B3B03" w:rsidRDefault="00C153F7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color w:val="FFFFFF" w:themeColor="background1"/>
                <w:lang w:eastAsia="ru-RU"/>
              </w:rPr>
              <w:lastRenderedPageBreak/>
              <w:t>Г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A685E37" w14:textId="0C922A20" w:rsidR="00C153F7" w:rsidRPr="009B3B03" w:rsidRDefault="00C153F7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bookmarkStart w:id="5" w:name="_Hlk125641601"/>
            <w:r w:rsidRPr="009B3B03">
              <w:rPr>
                <w:rFonts w:ascii="Times New Roman" w:eastAsia="Times New Roman" w:hAnsi="Times New Roman" w:cs="Times New Roman"/>
                <w:b/>
                <w:lang w:eastAsia="ru-RU"/>
              </w:rPr>
              <w:t>Изготовление деталей с применением различных технологий</w:t>
            </w:r>
            <w:bookmarkEnd w:id="5"/>
            <w:r w:rsidRPr="009B3B03">
              <w:rPr>
                <w:rFonts w:ascii="Times New Roman" w:eastAsia="Times New Roman" w:hAnsi="Times New Roman" w:cs="Times New Roman"/>
                <w:b/>
                <w:lang w:eastAsia="ru-RU"/>
              </w:rPr>
              <w:t>. Сборка электрических схем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32E62" w14:textId="2577D9DA" w:rsidR="00C153F7" w:rsidRPr="009B3B03" w:rsidRDefault="00C153F7" w:rsidP="002A2574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lang w:eastAsia="ru-RU"/>
              </w:rPr>
              <w:t xml:space="preserve">Для оценки полученных размеров прототипа разрабатывается эталон по чертежу конкурсного задания. К разработке эталона допускаются эксперты площадки, выбранные Главным экспертом в момент, когда все </w:t>
            </w:r>
            <w:r w:rsidR="00AE169A">
              <w:rPr>
                <w:rFonts w:ascii="Times New Roman" w:eastAsia="Times New Roman" w:hAnsi="Times New Roman" w:cs="Times New Roman"/>
                <w:lang w:eastAsia="ru-RU"/>
              </w:rPr>
              <w:t>конкурсанты</w:t>
            </w:r>
            <w:r w:rsidRPr="009B3B03">
              <w:rPr>
                <w:rFonts w:ascii="Times New Roman" w:eastAsia="Times New Roman" w:hAnsi="Times New Roman" w:cs="Times New Roman"/>
                <w:lang w:eastAsia="ru-RU"/>
              </w:rPr>
              <w:t xml:space="preserve"> приступили к выполнению модуля. Оценка происходит по параметрам, указанным </w:t>
            </w:r>
            <w:proofErr w:type="gramStart"/>
            <w:r w:rsidRPr="009B3B03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9B3B03">
              <w:rPr>
                <w:rFonts w:ascii="Times New Roman" w:eastAsia="Times New Roman" w:hAnsi="Times New Roman" w:cs="Times New Roman"/>
                <w:lang w:eastAsia="ru-RU"/>
              </w:rPr>
              <w:t xml:space="preserve"> КО. Необходимо сверить результат работы </w:t>
            </w:r>
            <w:r w:rsidR="00AE169A">
              <w:rPr>
                <w:rFonts w:ascii="Times New Roman" w:eastAsia="Times New Roman" w:hAnsi="Times New Roman" w:cs="Times New Roman"/>
                <w:lang w:eastAsia="ru-RU"/>
              </w:rPr>
              <w:t>конкурсанта</w:t>
            </w:r>
            <w:r w:rsidRPr="009B3B03">
              <w:rPr>
                <w:rFonts w:ascii="Times New Roman" w:eastAsia="Times New Roman" w:hAnsi="Times New Roman" w:cs="Times New Roman"/>
                <w:lang w:eastAsia="ru-RU"/>
              </w:rPr>
              <w:t xml:space="preserve"> с разработанным эталоном. Также оцениваются отдельные детали (или сборочные единицы) в соответствии с требованием конкурсного задания к процессу их изготовления.</w:t>
            </w:r>
          </w:p>
          <w:p w14:paraId="1C474D9B" w14:textId="77777777" w:rsidR="00C153F7" w:rsidRPr="009B3B03" w:rsidRDefault="00C153F7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eastAsia="Times New Roman" w:hAnsi="Times New Roman" w:cs="Times New Roman"/>
                <w:lang w:eastAsia="ru-RU"/>
              </w:rPr>
              <w:t>Оценивается рациональное использование расходных материалов для изготовления деталей.</w:t>
            </w:r>
          </w:p>
        </w:tc>
      </w:tr>
      <w:tr w:rsidR="00C153F7" w:rsidRPr="009B3B03" w14:paraId="38F387E1" w14:textId="77777777" w:rsidTr="00255CFC">
        <w:trPr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17E6F6EF" w14:textId="77777777" w:rsidR="00C153F7" w:rsidRPr="009B3B03" w:rsidRDefault="00C153F7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color w:val="FFFFFF" w:themeColor="background1"/>
                <w:lang w:eastAsia="ru-RU"/>
              </w:rPr>
              <w:t>Д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29BF748" w14:textId="77777777" w:rsidR="00C153F7" w:rsidRPr="009B3B03" w:rsidRDefault="00C153F7" w:rsidP="002A2574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Постобработка, покраска и дизайн </w:t>
            </w:r>
          </w:p>
          <w:p w14:paraId="046A5170" w14:textId="77777777" w:rsidR="00C153F7" w:rsidRPr="009B3B03" w:rsidRDefault="00C153F7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lang w:eastAsia="ru-RU"/>
              </w:rPr>
              <w:t>прототипа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E5B7" w14:textId="77777777" w:rsidR="00C153F7" w:rsidRPr="009B3B03" w:rsidRDefault="00C153F7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eastAsia="Times New Roman" w:hAnsi="Times New Roman" w:cs="Times New Roman"/>
                <w:lang w:eastAsia="ru-RU"/>
              </w:rPr>
              <w:t xml:space="preserve">Оценивается внешний вид, качество поверхностей, дизайн и цветовое решение. Оценка происходит по параметрам, указанным </w:t>
            </w:r>
            <w:proofErr w:type="gramStart"/>
            <w:r w:rsidRPr="009B3B03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9B3B03">
              <w:rPr>
                <w:rFonts w:ascii="Times New Roman" w:eastAsia="Times New Roman" w:hAnsi="Times New Roman" w:cs="Times New Roman"/>
                <w:lang w:eastAsia="ru-RU"/>
              </w:rPr>
              <w:t xml:space="preserve"> КО.</w:t>
            </w:r>
          </w:p>
        </w:tc>
      </w:tr>
      <w:tr w:rsidR="00C153F7" w:rsidRPr="009B3B03" w14:paraId="2AF23A06" w14:textId="77777777" w:rsidTr="00255CFC">
        <w:trPr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71B099E1" w14:textId="77777777" w:rsidR="00C153F7" w:rsidRPr="009B3B03" w:rsidRDefault="00C153F7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color w:val="FFFFFF" w:themeColor="background1"/>
                <w:lang w:eastAsia="ru-RU"/>
              </w:rPr>
              <w:t>Е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F0C3018" w14:textId="77777777" w:rsidR="00C153F7" w:rsidRPr="009B3B03" w:rsidRDefault="00C153F7" w:rsidP="002A2574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Сборка и проверка функциональности </w:t>
            </w:r>
          </w:p>
          <w:p w14:paraId="319DDD2A" w14:textId="77777777" w:rsidR="00C153F7" w:rsidRPr="009B3B03" w:rsidRDefault="00C153F7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lang w:eastAsia="ru-RU"/>
              </w:rPr>
              <w:t>прототипа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62F0" w14:textId="77777777" w:rsidR="00C153F7" w:rsidRPr="009B3B03" w:rsidRDefault="00C153F7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B3B03">
              <w:rPr>
                <w:rFonts w:ascii="Times New Roman" w:eastAsia="Times New Roman" w:hAnsi="Times New Roman" w:cs="Times New Roman"/>
                <w:lang w:eastAsia="ru-RU"/>
              </w:rPr>
              <w:t>Оцениваются установка и сборка деталей в соответствии с конкурсным заданием. Результат работы должен соответствовать требованиям конкурсного задания по функциональным характеристикам.</w:t>
            </w:r>
          </w:p>
        </w:tc>
      </w:tr>
      <w:tr w:rsidR="005C0012" w:rsidRPr="009B3B03" w14:paraId="73D915E2" w14:textId="77777777" w:rsidTr="00255CFC">
        <w:trPr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10937F55" w14:textId="605C0C90" w:rsidR="005C0012" w:rsidRPr="0068576C" w:rsidRDefault="005C0012" w:rsidP="002A2574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lang w:eastAsia="ru-RU"/>
              </w:rPr>
            </w:pPr>
            <w:r w:rsidRPr="0068576C">
              <w:rPr>
                <w:rFonts w:ascii="Times New Roman" w:eastAsia="Times New Roman" w:hAnsi="Times New Roman" w:cs="Times New Roman"/>
                <w:b/>
                <w:color w:val="FFFFFF" w:themeColor="background1"/>
                <w:lang w:eastAsia="ru-RU"/>
              </w:rPr>
              <w:t>Ж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58893A9" w14:textId="4E02EA42" w:rsidR="005C0012" w:rsidRPr="001D29C0" w:rsidRDefault="001D29C0" w:rsidP="002A2574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highlight w:val="red"/>
                <w:lang w:eastAsia="ru-RU"/>
              </w:rPr>
            </w:pPr>
            <w:r w:rsidRPr="0068576C">
              <w:rPr>
                <w:rFonts w:ascii="Times New Roman" w:eastAsia="Times New Roman" w:hAnsi="Times New Roman" w:cs="Times New Roman"/>
                <w:b/>
                <w:lang w:eastAsia="ru-RU"/>
              </w:rPr>
              <w:t>Командная работа по разработке, изготовления и сборке прототипа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5B36" w14:textId="616806DB" w:rsidR="005C0012" w:rsidRPr="009B3B03" w:rsidRDefault="00AE169A" w:rsidP="00AE169A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lang w:eastAsia="ru-RU"/>
              </w:rPr>
              <w:t xml:space="preserve">Оценка работы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по 3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моделированию </w:t>
            </w:r>
            <w:r w:rsidRPr="009B3B03">
              <w:rPr>
                <w:rFonts w:ascii="Times New Roman" w:eastAsia="Times New Roman" w:hAnsi="Times New Roman" w:cs="Times New Roman"/>
                <w:lang w:eastAsia="ru-RU"/>
              </w:rPr>
              <w:t xml:space="preserve">осуществляется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соответствии с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КЗ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КО. </w:t>
            </w:r>
            <w:r w:rsidRPr="009B3B03">
              <w:rPr>
                <w:rFonts w:ascii="Times New Roman" w:eastAsia="Times New Roman" w:hAnsi="Times New Roman" w:cs="Times New Roman"/>
                <w:lang w:eastAsia="ru-RU"/>
              </w:rPr>
              <w:t xml:space="preserve">Оценивается внесенные конструктивные изменения в соответствии с требованиями задания, разработанные конструкторские документы (чертежи, технологические процессы и </w:t>
            </w:r>
            <w:proofErr w:type="spellStart"/>
            <w:r w:rsidRPr="009B3B03">
              <w:rPr>
                <w:rFonts w:ascii="Times New Roman" w:eastAsia="Times New Roman" w:hAnsi="Times New Roman" w:cs="Times New Roman"/>
                <w:lang w:eastAsia="ru-RU"/>
              </w:rPr>
              <w:t>тп</w:t>
            </w:r>
            <w:proofErr w:type="spellEnd"/>
            <w:r w:rsidRPr="009B3B03">
              <w:rPr>
                <w:rFonts w:ascii="Times New Roman" w:eastAsia="Times New Roman" w:hAnsi="Times New Roman" w:cs="Times New Roman"/>
                <w:lang w:eastAsia="ru-RU"/>
              </w:rPr>
              <w:t xml:space="preserve">). Также оценивается результат работы по модулю </w:t>
            </w:r>
            <w:proofErr w:type="gramStart"/>
            <w:r w:rsidRPr="009B3B03">
              <w:rPr>
                <w:rFonts w:ascii="Times New Roman" w:eastAsia="Times New Roman" w:hAnsi="Times New Roman" w:cs="Times New Roman"/>
                <w:lang w:eastAsia="ru-RU"/>
              </w:rPr>
              <w:t>над</w:t>
            </w:r>
            <w:proofErr w:type="gramEnd"/>
            <w:r w:rsidRPr="009B3B0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9B3B03">
              <w:rPr>
                <w:rFonts w:ascii="Times New Roman" w:eastAsia="Times New Roman" w:hAnsi="Times New Roman" w:cs="Times New Roman"/>
                <w:lang w:eastAsia="ru-RU"/>
              </w:rPr>
              <w:t>дизайн</w:t>
            </w:r>
            <w:proofErr w:type="gramEnd"/>
            <w:r w:rsidRPr="009B3B03">
              <w:rPr>
                <w:rFonts w:ascii="Times New Roman" w:eastAsia="Times New Roman" w:hAnsi="Times New Roman" w:cs="Times New Roman"/>
                <w:lang w:eastAsia="ru-RU"/>
              </w:rPr>
              <w:t xml:space="preserve"> решением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9B3B03">
              <w:rPr>
                <w:rFonts w:ascii="Times New Roman" w:eastAsia="Times New Roman" w:hAnsi="Times New Roman" w:cs="Times New Roman"/>
                <w:lang w:eastAsia="ru-RU"/>
              </w:rPr>
              <w:t>Также оцениваются отдельные детали (или сборочные единицы) в соответствии с требованием конкурсного задания к процессу их изготовления.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B3B03">
              <w:rPr>
                <w:rFonts w:ascii="Times New Roman" w:eastAsia="Times New Roman" w:hAnsi="Times New Roman" w:cs="Times New Roman"/>
                <w:lang w:eastAsia="ru-RU"/>
              </w:rPr>
              <w:t>Оцениваются установка и сборка деталей в соответствии с конкурсным заданием.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B3B03">
              <w:rPr>
                <w:rFonts w:ascii="Times New Roman" w:eastAsia="Times New Roman" w:hAnsi="Times New Roman" w:cs="Times New Roman"/>
                <w:lang w:eastAsia="ru-RU"/>
              </w:rPr>
              <w:t>Результат работы должен соответствовать требованиям конкурсного задания по функциональным характеристикам.</w:t>
            </w:r>
          </w:p>
        </w:tc>
      </w:tr>
    </w:tbl>
    <w:p w14:paraId="1001CAAB" w14:textId="2FC8BDB1" w:rsidR="009F6E6E" w:rsidRPr="009B3B03" w:rsidRDefault="009F6E6E" w:rsidP="002A257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2C55C94" w14:textId="0511A266" w:rsidR="005C0012" w:rsidRPr="0010048B" w:rsidRDefault="005C0012" w:rsidP="0010048B">
      <w:pPr>
        <w:pStyle w:val="3"/>
        <w:numPr>
          <w:ilvl w:val="1"/>
          <w:numId w:val="34"/>
        </w:numPr>
        <w:ind w:left="0" w:firstLine="709"/>
      </w:pPr>
      <w:bookmarkStart w:id="6" w:name="_Toc213513747"/>
      <w:r w:rsidRPr="0010048B">
        <w:t>КОНКУРСНОЕ ЗАДАНИЕ</w:t>
      </w:r>
      <w:bookmarkEnd w:id="6"/>
    </w:p>
    <w:p w14:paraId="11A62FF6" w14:textId="77777777" w:rsidR="005C0012" w:rsidRPr="009B3B03" w:rsidRDefault="005C0012" w:rsidP="0010048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>Количество конкурсных дней: 4 дня (Д1-Д3 в индивидуальном формате, Д</w:t>
      </w:r>
      <w:proofErr w:type="gramStart"/>
      <w:r w:rsidRPr="009B3B03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9B3B03">
        <w:rPr>
          <w:rFonts w:ascii="Times New Roman" w:hAnsi="Times New Roman" w:cs="Times New Roman"/>
          <w:sz w:val="28"/>
          <w:szCs w:val="28"/>
        </w:rPr>
        <w:t xml:space="preserve"> в командном формате).</w:t>
      </w:r>
    </w:p>
    <w:p w14:paraId="2F8A9A54" w14:textId="221A753F" w:rsidR="005C0012" w:rsidRPr="009B3B03" w:rsidRDefault="005C0012" w:rsidP="0010048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>Общая продолжительность Конкурсного задания: 24 часа, в том числе выполнение заданий:</w:t>
      </w:r>
    </w:p>
    <w:p w14:paraId="734F5790" w14:textId="4EE05758" w:rsidR="005C0012" w:rsidRPr="009B3B03" w:rsidRDefault="005C0012" w:rsidP="0010048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>Д1-Д3 в индивидуальном формате (модули</w:t>
      </w:r>
      <w:proofErr w:type="gramStart"/>
      <w:r w:rsidRPr="009B3B03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9B3B03">
        <w:rPr>
          <w:rFonts w:ascii="Times New Roman" w:hAnsi="Times New Roman" w:cs="Times New Roman"/>
          <w:sz w:val="28"/>
          <w:szCs w:val="28"/>
        </w:rPr>
        <w:t>, Б, В, Г, Д, Е) – 20 часов (из них 14</w:t>
      </w:r>
      <w:r w:rsidR="0010048B">
        <w:rPr>
          <w:rFonts w:ascii="Times New Roman" w:hAnsi="Times New Roman" w:cs="Times New Roman"/>
          <w:sz w:val="28"/>
          <w:szCs w:val="28"/>
        </w:rPr>
        <w:t xml:space="preserve"> </w:t>
      </w:r>
      <w:r w:rsidRPr="009B3B03">
        <w:rPr>
          <w:rFonts w:ascii="Times New Roman" w:hAnsi="Times New Roman" w:cs="Times New Roman"/>
          <w:sz w:val="28"/>
          <w:szCs w:val="28"/>
        </w:rPr>
        <w:t>ч 30</w:t>
      </w:r>
      <w:r w:rsidR="0010048B">
        <w:rPr>
          <w:rFonts w:ascii="Times New Roman" w:hAnsi="Times New Roman" w:cs="Times New Roman"/>
          <w:sz w:val="28"/>
          <w:szCs w:val="28"/>
        </w:rPr>
        <w:t xml:space="preserve"> </w:t>
      </w:r>
      <w:r w:rsidRPr="009B3B03">
        <w:rPr>
          <w:rFonts w:ascii="Times New Roman" w:hAnsi="Times New Roman" w:cs="Times New Roman"/>
          <w:sz w:val="28"/>
          <w:szCs w:val="28"/>
        </w:rPr>
        <w:t>мин сквозные модули Г, Д, Е)</w:t>
      </w:r>
    </w:p>
    <w:p w14:paraId="45DF215A" w14:textId="167CEFCB" w:rsidR="005C0012" w:rsidRPr="009B3B03" w:rsidRDefault="005C0012" w:rsidP="0010048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9B3B03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9B3B03">
        <w:rPr>
          <w:rFonts w:ascii="Times New Roman" w:hAnsi="Times New Roman" w:cs="Times New Roman"/>
          <w:sz w:val="28"/>
          <w:szCs w:val="28"/>
        </w:rPr>
        <w:t xml:space="preserve"> в командном формате (модуль Ж) – 4 часа.</w:t>
      </w:r>
    </w:p>
    <w:p w14:paraId="1C0F6538" w14:textId="77777777" w:rsidR="005C0012" w:rsidRPr="009B3B03" w:rsidRDefault="005C0012" w:rsidP="0010048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</w:t>
      </w:r>
      <w:proofErr w:type="gramStart"/>
      <w:r w:rsidRPr="009B3B03">
        <w:rPr>
          <w:rFonts w:ascii="Times New Roman" w:hAnsi="Times New Roman" w:cs="Times New Roman"/>
          <w:sz w:val="28"/>
          <w:szCs w:val="28"/>
        </w:rPr>
        <w:t>КЗ</w:t>
      </w:r>
      <w:proofErr w:type="gramEnd"/>
      <w:r w:rsidRPr="009B3B03">
        <w:rPr>
          <w:rFonts w:ascii="Times New Roman" w:hAnsi="Times New Roman" w:cs="Times New Roman"/>
          <w:sz w:val="28"/>
          <w:szCs w:val="28"/>
        </w:rPr>
        <w:t xml:space="preserve"> включать оценку по каждому из разделов требований компетенции.</w:t>
      </w:r>
    </w:p>
    <w:p w14:paraId="2C01D521" w14:textId="674894C1" w:rsidR="005C0012" w:rsidRPr="009B3B03" w:rsidRDefault="005C0012" w:rsidP="0010048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lastRenderedPageBreak/>
        <w:t>Оценка знаний конкурсанта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 w14:paraId="667FA513" w14:textId="49ECB87F" w:rsidR="005C0012" w:rsidRPr="009B3B03" w:rsidRDefault="005C0012" w:rsidP="0010048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96EBDE0" w14:textId="1E55C74C" w:rsidR="005C0012" w:rsidRPr="009B3B03" w:rsidRDefault="005C0012" w:rsidP="00CA112F">
      <w:pPr>
        <w:pStyle w:val="3"/>
        <w:numPr>
          <w:ilvl w:val="2"/>
          <w:numId w:val="34"/>
        </w:numPr>
        <w:ind w:left="0" w:firstLine="0"/>
        <w:jc w:val="center"/>
      </w:pPr>
      <w:bookmarkStart w:id="7" w:name="_Toc213513748"/>
      <w:r w:rsidRPr="009B3B03">
        <w:t>Разработка/выбор конкурсного задания</w:t>
      </w:r>
      <w:bookmarkEnd w:id="7"/>
    </w:p>
    <w:p w14:paraId="0E88C579" w14:textId="550A11D1" w:rsidR="005C0012" w:rsidRPr="009B3B03" w:rsidRDefault="005C0012" w:rsidP="0010048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 xml:space="preserve">Конкурсное задание состоит из 7 модулей, включает </w:t>
      </w:r>
      <w:proofErr w:type="gramStart"/>
      <w:r w:rsidRPr="009B3B03">
        <w:rPr>
          <w:rFonts w:ascii="Times New Roman" w:hAnsi="Times New Roman" w:cs="Times New Roman"/>
          <w:sz w:val="28"/>
          <w:szCs w:val="28"/>
        </w:rPr>
        <w:t>обязательную к выполнению</w:t>
      </w:r>
      <w:proofErr w:type="gramEnd"/>
      <w:r w:rsidRPr="009B3B03">
        <w:rPr>
          <w:rFonts w:ascii="Times New Roman" w:hAnsi="Times New Roman" w:cs="Times New Roman"/>
          <w:sz w:val="28"/>
          <w:szCs w:val="28"/>
        </w:rPr>
        <w:t xml:space="preserve"> часть (инвариант) – 7 модулей. Из них модуль</w:t>
      </w:r>
      <w:proofErr w:type="gramStart"/>
      <w:r w:rsidRPr="009B3B03"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  <w:r w:rsidRPr="009B3B03">
        <w:rPr>
          <w:rFonts w:ascii="Times New Roman" w:hAnsi="Times New Roman" w:cs="Times New Roman"/>
          <w:sz w:val="28"/>
          <w:szCs w:val="28"/>
        </w:rPr>
        <w:t xml:space="preserve"> направлен на </w:t>
      </w:r>
      <w:proofErr w:type="spellStart"/>
      <w:r w:rsidRPr="009B3B03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 w:rsidRPr="009B3B03">
        <w:rPr>
          <w:rFonts w:ascii="Times New Roman" w:hAnsi="Times New Roman" w:cs="Times New Roman"/>
          <w:sz w:val="28"/>
          <w:szCs w:val="28"/>
        </w:rPr>
        <w:t xml:space="preserve"> внутри одной компетенции с распределением функциональных задач для реализации производственной задачи с соблюдением цикла производства (проекта).</w:t>
      </w:r>
    </w:p>
    <w:p w14:paraId="16E5A67B" w14:textId="40E98199" w:rsidR="005C0012" w:rsidRPr="009B3B03" w:rsidRDefault="005C0012" w:rsidP="0010048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 xml:space="preserve">Общее количество баллов конкурсного задания в индивидуальном формате составляет 100, в командном формате – </w:t>
      </w:r>
      <w:r w:rsidR="0068576C" w:rsidRPr="0068576C">
        <w:rPr>
          <w:rFonts w:ascii="Times New Roman" w:hAnsi="Times New Roman" w:cs="Times New Roman"/>
          <w:sz w:val="28"/>
          <w:szCs w:val="28"/>
        </w:rPr>
        <w:t>40</w:t>
      </w:r>
      <w:r w:rsidRPr="0068576C">
        <w:rPr>
          <w:rFonts w:ascii="Times New Roman" w:hAnsi="Times New Roman" w:cs="Times New Roman"/>
          <w:sz w:val="28"/>
          <w:szCs w:val="28"/>
        </w:rPr>
        <w:t xml:space="preserve"> баллов</w:t>
      </w:r>
      <w:r w:rsidRPr="009B3B03">
        <w:rPr>
          <w:rFonts w:ascii="Times New Roman" w:hAnsi="Times New Roman" w:cs="Times New Roman"/>
          <w:sz w:val="28"/>
          <w:szCs w:val="28"/>
        </w:rPr>
        <w:t>.</w:t>
      </w:r>
    </w:p>
    <w:p w14:paraId="6D693D9D" w14:textId="796D94F6" w:rsidR="005C0012" w:rsidRPr="009B3B03" w:rsidRDefault="005C0012" w:rsidP="0010048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BF894FA" w14:textId="3B66FA5A" w:rsidR="005C0012" w:rsidRPr="0010048B" w:rsidRDefault="005C0012" w:rsidP="00CA112F">
      <w:pPr>
        <w:pStyle w:val="3"/>
        <w:numPr>
          <w:ilvl w:val="2"/>
          <w:numId w:val="34"/>
        </w:numPr>
        <w:ind w:left="0" w:firstLine="0"/>
        <w:jc w:val="center"/>
      </w:pPr>
      <w:bookmarkStart w:id="8" w:name="_Toc213513749"/>
      <w:r w:rsidRPr="0010048B">
        <w:t>Структура модулей конкурсного задания</w:t>
      </w:r>
      <w:bookmarkEnd w:id="8"/>
    </w:p>
    <w:p w14:paraId="10104F1D" w14:textId="77777777" w:rsidR="005C0012" w:rsidRPr="009B3B03" w:rsidRDefault="005C0012" w:rsidP="0010048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>Организация выполнения конкурсного задания:</w:t>
      </w:r>
    </w:p>
    <w:p w14:paraId="5CB7C4E4" w14:textId="77777777" w:rsidR="005C0012" w:rsidRPr="009B3B03" w:rsidRDefault="005C0012" w:rsidP="0010048B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>1.</w:t>
      </w:r>
      <w:r w:rsidRPr="009B3B03">
        <w:rPr>
          <w:rFonts w:ascii="Times New Roman" w:hAnsi="Times New Roman" w:cs="Times New Roman"/>
          <w:sz w:val="28"/>
          <w:szCs w:val="28"/>
        </w:rPr>
        <w:tab/>
        <w:t>До начала соревнования конкурсант должен подготовить папку на рабочем столе для сохранения результатов выполнения модулей. Иерархия папок должна содержать:</w:t>
      </w:r>
    </w:p>
    <w:p w14:paraId="11094D9D" w14:textId="77777777" w:rsidR="005C0012" w:rsidRPr="009B3B03" w:rsidRDefault="005C0012" w:rsidP="0010048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 xml:space="preserve">Главная папка – название должно включать обозначение номера рабочего места («конкурсант 1» и </w:t>
      </w:r>
      <w:proofErr w:type="spellStart"/>
      <w:r w:rsidRPr="009B3B03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9B3B03">
        <w:rPr>
          <w:rFonts w:ascii="Times New Roman" w:hAnsi="Times New Roman" w:cs="Times New Roman"/>
          <w:sz w:val="28"/>
          <w:szCs w:val="28"/>
        </w:rPr>
        <w:t>.п</w:t>
      </w:r>
      <w:proofErr w:type="spellEnd"/>
      <w:proofErr w:type="gramEnd"/>
      <w:r w:rsidRPr="009B3B03">
        <w:rPr>
          <w:rFonts w:ascii="Times New Roman" w:hAnsi="Times New Roman" w:cs="Times New Roman"/>
          <w:sz w:val="28"/>
          <w:szCs w:val="28"/>
        </w:rPr>
        <w:t>)</w:t>
      </w:r>
    </w:p>
    <w:p w14:paraId="2CF335AF" w14:textId="77777777" w:rsidR="005C0012" w:rsidRPr="009B3B03" w:rsidRDefault="005C0012" w:rsidP="0010048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>Подпапки – название должно состоять из наименования модуля, который необходимо сдать на проверку («Модуль</w:t>
      </w:r>
      <w:proofErr w:type="gramStart"/>
      <w:r w:rsidRPr="009B3B03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9B3B03">
        <w:rPr>
          <w:rFonts w:ascii="Times New Roman" w:hAnsi="Times New Roman" w:cs="Times New Roman"/>
          <w:sz w:val="28"/>
          <w:szCs w:val="28"/>
        </w:rPr>
        <w:t>»; «Модуль Б»; «Модуль В».)</w:t>
      </w:r>
    </w:p>
    <w:p w14:paraId="095F5684" w14:textId="77777777" w:rsidR="005C0012" w:rsidRPr="009B3B03" w:rsidRDefault="005C0012" w:rsidP="0010048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 xml:space="preserve">При сборе результатов выполнения в случае расположения файлов вне указанной директивы, для оценки результатов забираются указанные конкурсантом файлы с учетом требований к сдаче файлов, указанных </w:t>
      </w:r>
      <w:proofErr w:type="gramStart"/>
      <w:r w:rsidRPr="009B3B0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B3B03">
        <w:rPr>
          <w:rFonts w:ascii="Times New Roman" w:hAnsi="Times New Roman" w:cs="Times New Roman"/>
          <w:sz w:val="28"/>
          <w:szCs w:val="28"/>
        </w:rPr>
        <w:t xml:space="preserve"> КО.</w:t>
      </w:r>
    </w:p>
    <w:p w14:paraId="2986B48F" w14:textId="77777777" w:rsidR="005C0012" w:rsidRPr="009B3B03" w:rsidRDefault="005C0012" w:rsidP="0010048B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>2.</w:t>
      </w:r>
      <w:r w:rsidRPr="009B3B03">
        <w:rPr>
          <w:rFonts w:ascii="Times New Roman" w:hAnsi="Times New Roman" w:cs="Times New Roman"/>
          <w:sz w:val="28"/>
          <w:szCs w:val="28"/>
        </w:rPr>
        <w:tab/>
        <w:t xml:space="preserve">Все места Конкурсантов должны быть оборудованы столами, стульями, компьютерами и </w:t>
      </w:r>
      <w:proofErr w:type="spellStart"/>
      <w:r w:rsidRPr="009B3B03">
        <w:rPr>
          <w:rFonts w:ascii="Times New Roman" w:hAnsi="Times New Roman" w:cs="Times New Roman"/>
          <w:sz w:val="28"/>
          <w:szCs w:val="28"/>
        </w:rPr>
        <w:t>тп</w:t>
      </w:r>
      <w:proofErr w:type="spellEnd"/>
      <w:r w:rsidRPr="009B3B03">
        <w:rPr>
          <w:rFonts w:ascii="Times New Roman" w:hAnsi="Times New Roman" w:cs="Times New Roman"/>
          <w:sz w:val="28"/>
          <w:szCs w:val="28"/>
        </w:rPr>
        <w:t xml:space="preserve"> (в соответствии с инфраструктурным листом). На столе Конкурсанта </w:t>
      </w:r>
      <w:proofErr w:type="gramStart"/>
      <w:r w:rsidRPr="009B3B03">
        <w:rPr>
          <w:rFonts w:ascii="Times New Roman" w:hAnsi="Times New Roman" w:cs="Times New Roman"/>
          <w:sz w:val="28"/>
          <w:szCs w:val="28"/>
        </w:rPr>
        <w:t>установлены</w:t>
      </w:r>
      <w:proofErr w:type="gramEnd"/>
      <w:r w:rsidRPr="009B3B03">
        <w:rPr>
          <w:rFonts w:ascii="Times New Roman" w:hAnsi="Times New Roman" w:cs="Times New Roman"/>
          <w:sz w:val="28"/>
          <w:szCs w:val="28"/>
        </w:rPr>
        <w:t xml:space="preserve"> 3D-принтеры и компьютер. Оборудованы </w:t>
      </w:r>
      <w:r w:rsidRPr="009B3B03">
        <w:rPr>
          <w:rFonts w:ascii="Times New Roman" w:hAnsi="Times New Roman" w:cs="Times New Roman"/>
          <w:sz w:val="28"/>
          <w:szCs w:val="28"/>
        </w:rPr>
        <w:lastRenderedPageBreak/>
        <w:t xml:space="preserve">общие зоны работы на станках с ЧПУ, шлифовальных станках, сверлильных станках, зона окраски, зона литья и т.п. Каждому Конкурсанту предоставляются инструменты и материалы для постобработки, покрасочных и других работ. Инструменты, оборудование и инфраструктура должна использоваться в соответствии с прямым назначением (запрещено использовать паяльник для получения отверстий или шлифовки острых кромок). В случае выявления вариантов использования инфраструктуры не по прямому назначению, предусмотрены оценочные аспекты в соответствии с </w:t>
      </w:r>
      <w:proofErr w:type="gramStart"/>
      <w:r w:rsidRPr="009B3B03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9B3B03">
        <w:rPr>
          <w:rFonts w:ascii="Times New Roman" w:hAnsi="Times New Roman" w:cs="Times New Roman"/>
          <w:sz w:val="28"/>
          <w:szCs w:val="28"/>
        </w:rPr>
        <w:t xml:space="preserve"> и «Системой штрафов».</w:t>
      </w:r>
    </w:p>
    <w:p w14:paraId="2FC9AB0A" w14:textId="77777777" w:rsidR="005C0012" w:rsidRPr="009B3B03" w:rsidRDefault="005C0012" w:rsidP="0010048B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>3.</w:t>
      </w:r>
      <w:r w:rsidRPr="009B3B03">
        <w:rPr>
          <w:rFonts w:ascii="Times New Roman" w:hAnsi="Times New Roman" w:cs="Times New Roman"/>
          <w:sz w:val="28"/>
          <w:szCs w:val="28"/>
        </w:rPr>
        <w:tab/>
        <w:t>Использование оборудования, инструментов и материалов допускается при соблюдении требований и инструкций по техники безопасности и охране труда по компетенции.</w:t>
      </w:r>
    </w:p>
    <w:p w14:paraId="66B37759" w14:textId="77777777" w:rsidR="005C0012" w:rsidRPr="009B3B03" w:rsidRDefault="005C0012" w:rsidP="0010048B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>4.</w:t>
      </w:r>
      <w:r w:rsidRPr="009B3B03">
        <w:rPr>
          <w:rFonts w:ascii="Times New Roman" w:hAnsi="Times New Roman" w:cs="Times New Roman"/>
          <w:sz w:val="28"/>
          <w:szCs w:val="28"/>
        </w:rPr>
        <w:tab/>
        <w:t>После окончания работы с оборудованием и инструментом в местах общего пользования Конкурсант оставляет за собой порядок на рабочем месте.</w:t>
      </w:r>
    </w:p>
    <w:p w14:paraId="0DF66D92" w14:textId="77777777" w:rsidR="005C0012" w:rsidRPr="009B3B03" w:rsidRDefault="005C0012" w:rsidP="0010048B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>5.</w:t>
      </w:r>
      <w:r w:rsidRPr="009B3B03">
        <w:rPr>
          <w:rFonts w:ascii="Times New Roman" w:hAnsi="Times New Roman" w:cs="Times New Roman"/>
          <w:sz w:val="28"/>
          <w:szCs w:val="28"/>
        </w:rPr>
        <w:tab/>
        <w:t>После окончания каждого соревновательного дня, Конкурсант оставляет чистое рабочее место. На уборку рабочего места предоставляется 15 минут ежедневно после завершения конкурсного времени.</w:t>
      </w:r>
    </w:p>
    <w:p w14:paraId="41D64485" w14:textId="77777777" w:rsidR="005C0012" w:rsidRPr="009B3B03" w:rsidRDefault="005C0012" w:rsidP="0010048B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>6.</w:t>
      </w:r>
      <w:r w:rsidRPr="009B3B03">
        <w:rPr>
          <w:rFonts w:ascii="Times New Roman" w:hAnsi="Times New Roman" w:cs="Times New Roman"/>
          <w:sz w:val="28"/>
          <w:szCs w:val="28"/>
        </w:rPr>
        <w:tab/>
        <w:t>В течение соревновательных дней необходимо соблюдение требований ОТ и ТБ, действует «Системы штрафов».</w:t>
      </w:r>
    </w:p>
    <w:p w14:paraId="540F6AEC" w14:textId="77777777" w:rsidR="005C0012" w:rsidRPr="009B3B03" w:rsidRDefault="005C0012" w:rsidP="0010048B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>7.</w:t>
      </w:r>
      <w:r w:rsidRPr="009B3B03">
        <w:rPr>
          <w:rFonts w:ascii="Times New Roman" w:hAnsi="Times New Roman" w:cs="Times New Roman"/>
          <w:sz w:val="28"/>
          <w:szCs w:val="28"/>
        </w:rPr>
        <w:tab/>
        <w:t>Застройка конкурсной площадки осуществляется на основе плана застройки.</w:t>
      </w:r>
    </w:p>
    <w:p w14:paraId="6E85B9F2" w14:textId="77777777" w:rsidR="005C0012" w:rsidRPr="009B3B03" w:rsidRDefault="005C0012" w:rsidP="0010048B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>8.</w:t>
      </w:r>
      <w:r w:rsidRPr="009B3B03">
        <w:rPr>
          <w:rFonts w:ascii="Times New Roman" w:hAnsi="Times New Roman" w:cs="Times New Roman"/>
          <w:sz w:val="28"/>
          <w:szCs w:val="28"/>
        </w:rPr>
        <w:tab/>
        <w:t>В подготовительный день необходимо провести входной инструктаж по работе на площадке.</w:t>
      </w:r>
    </w:p>
    <w:p w14:paraId="430F94D2" w14:textId="7C2E0A29" w:rsidR="005C0012" w:rsidRDefault="005C0012" w:rsidP="0010048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>Задание является сквозным, выполняется в течени</w:t>
      </w:r>
      <w:proofErr w:type="gramStart"/>
      <w:r w:rsidRPr="009B3B0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B3B03">
        <w:rPr>
          <w:rFonts w:ascii="Times New Roman" w:hAnsi="Times New Roman" w:cs="Times New Roman"/>
          <w:sz w:val="28"/>
          <w:szCs w:val="28"/>
        </w:rPr>
        <w:t xml:space="preserve"> 3 соревновательных дней, в рамках указанного конкурсного времени. Отдельные модули сдаются в соответствии с указанным временем в конкурсном задании.</w:t>
      </w:r>
    </w:p>
    <w:p w14:paraId="7B215AE1" w14:textId="77777777" w:rsidR="00220D12" w:rsidRDefault="00220D12" w:rsidP="0010048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D48BA96" w14:textId="77777777" w:rsidR="00A505ED" w:rsidRPr="009B3B03" w:rsidRDefault="00A505ED" w:rsidP="00A505E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1"/>
        <w:gridCol w:w="2029"/>
        <w:gridCol w:w="1170"/>
        <w:gridCol w:w="1229"/>
        <w:gridCol w:w="1476"/>
        <w:gridCol w:w="1476"/>
      </w:tblGrid>
      <w:tr w:rsidR="005C0012" w:rsidRPr="009B3B03" w14:paraId="6C839D21" w14:textId="77777777" w:rsidTr="00255CFC">
        <w:trPr>
          <w:trHeight w:val="20"/>
        </w:trPr>
        <w:tc>
          <w:tcPr>
            <w:tcW w:w="1145" w:type="pct"/>
          </w:tcPr>
          <w:p w14:paraId="793FFBA8" w14:textId="77777777" w:rsidR="005C0012" w:rsidRPr="009B3B03" w:rsidRDefault="005C0012" w:rsidP="002A2574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3B03">
              <w:rPr>
                <w:rFonts w:ascii="Times New Roman" w:hAnsi="Times New Roman" w:cs="Times New Roman"/>
                <w:b/>
                <w:bCs/>
              </w:rPr>
              <w:lastRenderedPageBreak/>
              <w:t>День</w:t>
            </w:r>
          </w:p>
        </w:tc>
        <w:tc>
          <w:tcPr>
            <w:tcW w:w="2313" w:type="pct"/>
            <w:gridSpan w:val="3"/>
          </w:tcPr>
          <w:p w14:paraId="26A64874" w14:textId="77777777" w:rsidR="005C0012" w:rsidRPr="009B3B03" w:rsidRDefault="005C0012" w:rsidP="002A2574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3B03">
              <w:rPr>
                <w:rFonts w:ascii="Times New Roman" w:hAnsi="Times New Roman" w:cs="Times New Roman"/>
                <w:b/>
                <w:bCs/>
              </w:rPr>
              <w:t>1 день</w:t>
            </w:r>
          </w:p>
        </w:tc>
        <w:tc>
          <w:tcPr>
            <w:tcW w:w="771" w:type="pct"/>
          </w:tcPr>
          <w:p w14:paraId="54365DAF" w14:textId="77777777" w:rsidR="005C0012" w:rsidRPr="009B3B03" w:rsidRDefault="005C0012" w:rsidP="002A2574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3B03">
              <w:rPr>
                <w:rFonts w:ascii="Times New Roman" w:hAnsi="Times New Roman" w:cs="Times New Roman"/>
                <w:b/>
                <w:bCs/>
              </w:rPr>
              <w:t>2 день</w:t>
            </w:r>
          </w:p>
        </w:tc>
        <w:tc>
          <w:tcPr>
            <w:tcW w:w="771" w:type="pct"/>
          </w:tcPr>
          <w:p w14:paraId="44B4F0B8" w14:textId="77777777" w:rsidR="005C0012" w:rsidRPr="009B3B03" w:rsidRDefault="005C0012" w:rsidP="002A2574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3B03">
              <w:rPr>
                <w:rFonts w:ascii="Times New Roman" w:hAnsi="Times New Roman" w:cs="Times New Roman"/>
                <w:b/>
                <w:bCs/>
              </w:rPr>
              <w:t>3 день</w:t>
            </w:r>
          </w:p>
        </w:tc>
      </w:tr>
      <w:tr w:rsidR="005C0012" w:rsidRPr="009B3B03" w14:paraId="7EF4164C" w14:textId="77777777" w:rsidTr="0072194E">
        <w:trPr>
          <w:trHeight w:val="20"/>
        </w:trPr>
        <w:tc>
          <w:tcPr>
            <w:tcW w:w="1145" w:type="pct"/>
          </w:tcPr>
          <w:p w14:paraId="102FF679" w14:textId="77777777" w:rsidR="005C0012" w:rsidRPr="009B3B03" w:rsidRDefault="005C0012" w:rsidP="002A2574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3B03">
              <w:rPr>
                <w:rFonts w:ascii="Times New Roman" w:hAnsi="Times New Roman" w:cs="Times New Roman"/>
                <w:b/>
                <w:bCs/>
              </w:rPr>
              <w:t>Модуль</w:t>
            </w:r>
            <w:proofErr w:type="gramStart"/>
            <w:r w:rsidRPr="009B3B03">
              <w:rPr>
                <w:rFonts w:ascii="Times New Roman" w:hAnsi="Times New Roman" w:cs="Times New Roman"/>
                <w:b/>
                <w:bCs/>
              </w:rPr>
              <w:t xml:space="preserve"> А</w:t>
            </w:r>
            <w:proofErr w:type="gramEnd"/>
          </w:p>
        </w:tc>
        <w:tc>
          <w:tcPr>
            <w:tcW w:w="1060" w:type="pct"/>
            <w:shd w:val="clear" w:color="auto" w:fill="B4C6E7" w:themeFill="accent1" w:themeFillTint="66"/>
          </w:tcPr>
          <w:p w14:paraId="1B0F409F" w14:textId="3125E6FD" w:rsidR="005C0012" w:rsidRPr="009B3B03" w:rsidRDefault="005C0012" w:rsidP="002A2574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3B03">
              <w:rPr>
                <w:rFonts w:ascii="Times New Roman" w:hAnsi="Times New Roman" w:cs="Times New Roman"/>
                <w:i/>
                <w:iCs/>
              </w:rPr>
              <w:t>2 часа</w:t>
            </w:r>
            <w:r w:rsidR="004C4163">
              <w:rPr>
                <w:rFonts w:ascii="Times New Roman" w:hAnsi="Times New Roman" w:cs="Times New Roman"/>
                <w:i/>
                <w:iCs/>
              </w:rPr>
              <w:t xml:space="preserve"> 30 минут </w:t>
            </w:r>
          </w:p>
        </w:tc>
        <w:tc>
          <w:tcPr>
            <w:tcW w:w="611" w:type="pct"/>
          </w:tcPr>
          <w:p w14:paraId="332EE43C" w14:textId="77777777" w:rsidR="005C0012" w:rsidRPr="009B3B03" w:rsidRDefault="005C0012" w:rsidP="002A2574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42" w:type="pct"/>
            <w:vMerge w:val="restart"/>
          </w:tcPr>
          <w:p w14:paraId="28F6AEC9" w14:textId="77777777" w:rsidR="005C0012" w:rsidRPr="009B3B03" w:rsidRDefault="005C0012" w:rsidP="002A2574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1" w:type="pct"/>
            <w:vMerge w:val="restart"/>
          </w:tcPr>
          <w:p w14:paraId="1A9C1875" w14:textId="77777777" w:rsidR="005C0012" w:rsidRPr="009B3B03" w:rsidRDefault="005C0012" w:rsidP="002A2574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1" w:type="pct"/>
            <w:vMerge w:val="restart"/>
          </w:tcPr>
          <w:p w14:paraId="71630642" w14:textId="77777777" w:rsidR="005C0012" w:rsidRPr="009B3B03" w:rsidRDefault="005C0012" w:rsidP="002A2574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C0012" w:rsidRPr="009B3B03" w14:paraId="0683249F" w14:textId="77777777" w:rsidTr="0072194E">
        <w:trPr>
          <w:trHeight w:val="20"/>
        </w:trPr>
        <w:tc>
          <w:tcPr>
            <w:tcW w:w="1145" w:type="pct"/>
          </w:tcPr>
          <w:p w14:paraId="7508596B" w14:textId="77777777" w:rsidR="005C0012" w:rsidRPr="009B3B03" w:rsidRDefault="005C0012" w:rsidP="002A2574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3B03">
              <w:rPr>
                <w:rFonts w:ascii="Times New Roman" w:hAnsi="Times New Roman" w:cs="Times New Roman"/>
                <w:b/>
                <w:bCs/>
              </w:rPr>
              <w:t>Модуль</w:t>
            </w:r>
            <w:proofErr w:type="gramStart"/>
            <w:r w:rsidRPr="009B3B03">
              <w:rPr>
                <w:rFonts w:ascii="Times New Roman" w:hAnsi="Times New Roman" w:cs="Times New Roman"/>
                <w:b/>
                <w:bCs/>
              </w:rPr>
              <w:t xml:space="preserve"> Б</w:t>
            </w:r>
            <w:proofErr w:type="gramEnd"/>
          </w:p>
        </w:tc>
        <w:tc>
          <w:tcPr>
            <w:tcW w:w="1671" w:type="pct"/>
            <w:gridSpan w:val="2"/>
            <w:vMerge w:val="restart"/>
            <w:shd w:val="clear" w:color="auto" w:fill="B4C6E7" w:themeFill="accent1" w:themeFillTint="66"/>
            <w:vAlign w:val="center"/>
          </w:tcPr>
          <w:p w14:paraId="5C5B48CB" w14:textId="77777777" w:rsidR="005C0012" w:rsidRPr="009B3B03" w:rsidRDefault="005C0012" w:rsidP="002A2574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3B03">
              <w:rPr>
                <w:rFonts w:ascii="Times New Roman" w:hAnsi="Times New Roman" w:cs="Times New Roman"/>
                <w:i/>
                <w:iCs/>
              </w:rPr>
              <w:t>3часа</w:t>
            </w:r>
          </w:p>
        </w:tc>
        <w:tc>
          <w:tcPr>
            <w:tcW w:w="642" w:type="pct"/>
            <w:vMerge/>
          </w:tcPr>
          <w:p w14:paraId="35047561" w14:textId="77777777" w:rsidR="005C0012" w:rsidRPr="009B3B03" w:rsidRDefault="005C0012" w:rsidP="002A2574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1" w:type="pct"/>
            <w:vMerge/>
          </w:tcPr>
          <w:p w14:paraId="0717D7B8" w14:textId="77777777" w:rsidR="005C0012" w:rsidRPr="009B3B03" w:rsidRDefault="005C0012" w:rsidP="002A2574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1" w:type="pct"/>
            <w:vMerge/>
          </w:tcPr>
          <w:p w14:paraId="38BB5A47" w14:textId="77777777" w:rsidR="005C0012" w:rsidRPr="009B3B03" w:rsidRDefault="005C0012" w:rsidP="002A2574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C0012" w:rsidRPr="009B3B03" w14:paraId="162E98C5" w14:textId="77777777" w:rsidTr="0072194E">
        <w:trPr>
          <w:trHeight w:val="20"/>
        </w:trPr>
        <w:tc>
          <w:tcPr>
            <w:tcW w:w="1145" w:type="pct"/>
          </w:tcPr>
          <w:p w14:paraId="70209E88" w14:textId="77777777" w:rsidR="005C0012" w:rsidRPr="009B3B03" w:rsidRDefault="005C0012" w:rsidP="002A2574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3B03">
              <w:rPr>
                <w:rFonts w:ascii="Times New Roman" w:hAnsi="Times New Roman" w:cs="Times New Roman"/>
                <w:b/>
                <w:bCs/>
              </w:rPr>
              <w:t>Модуль</w:t>
            </w:r>
            <w:proofErr w:type="gramStart"/>
            <w:r w:rsidRPr="009B3B03">
              <w:rPr>
                <w:rFonts w:ascii="Times New Roman" w:hAnsi="Times New Roman" w:cs="Times New Roman"/>
                <w:b/>
                <w:bCs/>
              </w:rPr>
              <w:t xml:space="preserve"> В</w:t>
            </w:r>
            <w:proofErr w:type="gramEnd"/>
          </w:p>
        </w:tc>
        <w:tc>
          <w:tcPr>
            <w:tcW w:w="1671" w:type="pct"/>
            <w:gridSpan w:val="2"/>
            <w:vMerge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2E6EBF25" w14:textId="77777777" w:rsidR="005C0012" w:rsidRPr="009B3B03" w:rsidRDefault="005C0012" w:rsidP="002A2574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42" w:type="pct"/>
            <w:vMerge/>
            <w:tcBorders>
              <w:bottom w:val="single" w:sz="4" w:space="0" w:color="auto"/>
            </w:tcBorders>
            <w:shd w:val="clear" w:color="auto" w:fill="FFFFFF"/>
          </w:tcPr>
          <w:p w14:paraId="69A7AC1B" w14:textId="77777777" w:rsidR="005C0012" w:rsidRPr="009B3B03" w:rsidRDefault="005C0012" w:rsidP="002A2574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1" w:type="pct"/>
            <w:vMerge/>
            <w:tcBorders>
              <w:bottom w:val="single" w:sz="4" w:space="0" w:color="auto"/>
            </w:tcBorders>
          </w:tcPr>
          <w:p w14:paraId="60827474" w14:textId="77777777" w:rsidR="005C0012" w:rsidRPr="009B3B03" w:rsidRDefault="005C0012" w:rsidP="002A2574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1" w:type="pct"/>
            <w:vMerge/>
            <w:tcBorders>
              <w:bottom w:val="single" w:sz="4" w:space="0" w:color="auto"/>
            </w:tcBorders>
          </w:tcPr>
          <w:p w14:paraId="07BA6E85" w14:textId="77777777" w:rsidR="005C0012" w:rsidRPr="009B3B03" w:rsidRDefault="005C0012" w:rsidP="002A2574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C0012" w:rsidRPr="009B3B03" w14:paraId="387BD84D" w14:textId="77777777" w:rsidTr="0072194E">
        <w:trPr>
          <w:trHeight w:val="20"/>
        </w:trPr>
        <w:tc>
          <w:tcPr>
            <w:tcW w:w="1145" w:type="pct"/>
          </w:tcPr>
          <w:p w14:paraId="14A776BD" w14:textId="77777777" w:rsidR="005C0012" w:rsidRPr="009B3B03" w:rsidRDefault="005C0012" w:rsidP="002A2574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3B03">
              <w:rPr>
                <w:rFonts w:ascii="Times New Roman" w:hAnsi="Times New Roman" w:cs="Times New Roman"/>
                <w:b/>
                <w:bCs/>
              </w:rPr>
              <w:t>Модуль Г</w:t>
            </w:r>
          </w:p>
        </w:tc>
        <w:tc>
          <w:tcPr>
            <w:tcW w:w="1671" w:type="pct"/>
            <w:gridSpan w:val="2"/>
            <w:shd w:val="clear" w:color="auto" w:fill="B4C6E7" w:themeFill="accent1" w:themeFillTint="66"/>
          </w:tcPr>
          <w:p w14:paraId="7782FAD6" w14:textId="77777777" w:rsidR="005C0012" w:rsidRPr="009B3B03" w:rsidRDefault="005C0012" w:rsidP="002A2574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84" w:type="pct"/>
            <w:gridSpan w:val="3"/>
            <w:shd w:val="clear" w:color="auto" w:fill="B4C6E7" w:themeFill="accent1" w:themeFillTint="66"/>
          </w:tcPr>
          <w:p w14:paraId="76DDDD33" w14:textId="229F117B" w:rsidR="005C0012" w:rsidRPr="009B3B03" w:rsidRDefault="005C0012" w:rsidP="002A2574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3B03">
              <w:rPr>
                <w:rFonts w:ascii="Times New Roman" w:hAnsi="Times New Roman" w:cs="Times New Roman"/>
                <w:i/>
                <w:iCs/>
              </w:rPr>
              <w:t>1</w:t>
            </w:r>
            <w:r w:rsidR="0072194E">
              <w:rPr>
                <w:rFonts w:ascii="Times New Roman" w:hAnsi="Times New Roman" w:cs="Times New Roman"/>
                <w:i/>
                <w:iCs/>
              </w:rPr>
              <w:t>5</w:t>
            </w:r>
            <w:r w:rsidRPr="009B3B03">
              <w:rPr>
                <w:rFonts w:ascii="Times New Roman" w:hAnsi="Times New Roman" w:cs="Times New Roman"/>
                <w:i/>
                <w:iCs/>
              </w:rPr>
              <w:t xml:space="preserve"> часов </w:t>
            </w:r>
          </w:p>
        </w:tc>
      </w:tr>
      <w:tr w:rsidR="005C0012" w:rsidRPr="009B3B03" w14:paraId="52A36D08" w14:textId="77777777" w:rsidTr="0072194E">
        <w:trPr>
          <w:trHeight w:val="20"/>
        </w:trPr>
        <w:tc>
          <w:tcPr>
            <w:tcW w:w="1145" w:type="pct"/>
          </w:tcPr>
          <w:p w14:paraId="0225D5AC" w14:textId="77777777" w:rsidR="005C0012" w:rsidRPr="009B3B03" w:rsidRDefault="005C0012" w:rsidP="002A2574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3B03">
              <w:rPr>
                <w:rFonts w:ascii="Times New Roman" w:hAnsi="Times New Roman" w:cs="Times New Roman"/>
                <w:b/>
                <w:bCs/>
              </w:rPr>
              <w:t>Модуль</w:t>
            </w:r>
            <w:proofErr w:type="gramStart"/>
            <w:r w:rsidRPr="009B3B03">
              <w:rPr>
                <w:rFonts w:ascii="Times New Roman" w:hAnsi="Times New Roman" w:cs="Times New Roman"/>
                <w:b/>
                <w:bCs/>
              </w:rPr>
              <w:t xml:space="preserve"> Д</w:t>
            </w:r>
            <w:proofErr w:type="gramEnd"/>
          </w:p>
        </w:tc>
        <w:tc>
          <w:tcPr>
            <w:tcW w:w="1671" w:type="pct"/>
            <w:gridSpan w:val="2"/>
            <w:shd w:val="clear" w:color="auto" w:fill="B4C6E7" w:themeFill="accent1" w:themeFillTint="66"/>
          </w:tcPr>
          <w:p w14:paraId="0082D6D8" w14:textId="77777777" w:rsidR="005C0012" w:rsidRPr="009B3B03" w:rsidRDefault="005C0012" w:rsidP="002A2574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84" w:type="pct"/>
            <w:gridSpan w:val="3"/>
            <w:shd w:val="clear" w:color="auto" w:fill="B4C6E7" w:themeFill="accent1" w:themeFillTint="66"/>
          </w:tcPr>
          <w:p w14:paraId="3678C828" w14:textId="3546E7A5" w:rsidR="005C0012" w:rsidRPr="009B3B03" w:rsidRDefault="0072194E" w:rsidP="002A2574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3B03">
              <w:rPr>
                <w:rFonts w:ascii="Times New Roman" w:hAnsi="Times New Roman" w:cs="Times New Roman"/>
                <w:i/>
                <w:iCs/>
              </w:rPr>
              <w:t>1</w:t>
            </w:r>
            <w:r>
              <w:rPr>
                <w:rFonts w:ascii="Times New Roman" w:hAnsi="Times New Roman" w:cs="Times New Roman"/>
                <w:i/>
                <w:iCs/>
              </w:rPr>
              <w:t>5</w:t>
            </w:r>
            <w:r w:rsidRPr="009B3B03">
              <w:rPr>
                <w:rFonts w:ascii="Times New Roman" w:hAnsi="Times New Roman" w:cs="Times New Roman"/>
                <w:i/>
                <w:iCs/>
              </w:rPr>
              <w:t xml:space="preserve"> часов</w:t>
            </w:r>
          </w:p>
        </w:tc>
      </w:tr>
      <w:tr w:rsidR="005C0012" w:rsidRPr="009B3B03" w14:paraId="7418FC88" w14:textId="77777777" w:rsidTr="0072194E">
        <w:trPr>
          <w:trHeight w:val="20"/>
        </w:trPr>
        <w:tc>
          <w:tcPr>
            <w:tcW w:w="1145" w:type="pct"/>
          </w:tcPr>
          <w:p w14:paraId="629AB614" w14:textId="77777777" w:rsidR="005C0012" w:rsidRPr="009B3B03" w:rsidRDefault="005C0012" w:rsidP="002A2574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3B03">
              <w:rPr>
                <w:rFonts w:ascii="Times New Roman" w:hAnsi="Times New Roman" w:cs="Times New Roman"/>
                <w:b/>
                <w:bCs/>
              </w:rPr>
              <w:t>Модуль</w:t>
            </w:r>
            <w:proofErr w:type="gramStart"/>
            <w:r w:rsidRPr="009B3B03">
              <w:rPr>
                <w:rFonts w:ascii="Times New Roman" w:hAnsi="Times New Roman" w:cs="Times New Roman"/>
                <w:b/>
                <w:bCs/>
              </w:rPr>
              <w:t xml:space="preserve"> Е</w:t>
            </w:r>
            <w:proofErr w:type="gramEnd"/>
          </w:p>
        </w:tc>
        <w:tc>
          <w:tcPr>
            <w:tcW w:w="1671" w:type="pct"/>
            <w:gridSpan w:val="2"/>
            <w:shd w:val="clear" w:color="auto" w:fill="B4C6E7" w:themeFill="accent1" w:themeFillTint="66"/>
          </w:tcPr>
          <w:p w14:paraId="644805DD" w14:textId="77777777" w:rsidR="005C0012" w:rsidRPr="009B3B03" w:rsidRDefault="005C0012" w:rsidP="002A2574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84" w:type="pct"/>
            <w:gridSpan w:val="3"/>
            <w:shd w:val="clear" w:color="auto" w:fill="B4C6E7" w:themeFill="accent1" w:themeFillTint="66"/>
          </w:tcPr>
          <w:p w14:paraId="3A15DF01" w14:textId="7C31787C" w:rsidR="005C0012" w:rsidRPr="009B3B03" w:rsidRDefault="0072194E" w:rsidP="002A2574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3B03">
              <w:rPr>
                <w:rFonts w:ascii="Times New Roman" w:hAnsi="Times New Roman" w:cs="Times New Roman"/>
                <w:i/>
                <w:iCs/>
              </w:rPr>
              <w:t>1</w:t>
            </w:r>
            <w:r>
              <w:rPr>
                <w:rFonts w:ascii="Times New Roman" w:hAnsi="Times New Roman" w:cs="Times New Roman"/>
                <w:i/>
                <w:iCs/>
              </w:rPr>
              <w:t>5</w:t>
            </w:r>
            <w:r w:rsidRPr="009B3B03">
              <w:rPr>
                <w:rFonts w:ascii="Times New Roman" w:hAnsi="Times New Roman" w:cs="Times New Roman"/>
                <w:i/>
                <w:iCs/>
              </w:rPr>
              <w:t xml:space="preserve"> часов</w:t>
            </w:r>
          </w:p>
        </w:tc>
      </w:tr>
      <w:tr w:rsidR="005C0012" w:rsidRPr="009B3B03" w14:paraId="5E3B9390" w14:textId="77777777" w:rsidTr="00255CFC">
        <w:trPr>
          <w:trHeight w:val="20"/>
        </w:trPr>
        <w:tc>
          <w:tcPr>
            <w:tcW w:w="1145" w:type="pct"/>
            <w:vAlign w:val="center"/>
          </w:tcPr>
          <w:p w14:paraId="7D9CDF12" w14:textId="77777777" w:rsidR="005C0012" w:rsidRPr="009B3B03" w:rsidRDefault="005C0012" w:rsidP="002A2574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3B03">
              <w:rPr>
                <w:rFonts w:ascii="Times New Roman" w:hAnsi="Times New Roman" w:cs="Times New Roman"/>
                <w:b/>
                <w:bCs/>
              </w:rPr>
              <w:t>Общее рабочее время</w:t>
            </w:r>
          </w:p>
        </w:tc>
        <w:tc>
          <w:tcPr>
            <w:tcW w:w="2313" w:type="pct"/>
            <w:gridSpan w:val="3"/>
            <w:vAlign w:val="center"/>
          </w:tcPr>
          <w:p w14:paraId="0626A483" w14:textId="77777777" w:rsidR="005C0012" w:rsidRPr="0072194E" w:rsidRDefault="005C0012" w:rsidP="002A2574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194E">
              <w:rPr>
                <w:rFonts w:ascii="Times New Roman" w:hAnsi="Times New Roman" w:cs="Times New Roman"/>
                <w:b/>
                <w:bCs/>
              </w:rPr>
              <w:t>8 часов</w:t>
            </w:r>
          </w:p>
        </w:tc>
        <w:tc>
          <w:tcPr>
            <w:tcW w:w="771" w:type="pct"/>
            <w:vAlign w:val="center"/>
          </w:tcPr>
          <w:p w14:paraId="1381E985" w14:textId="77777777" w:rsidR="005C0012" w:rsidRPr="0072194E" w:rsidRDefault="005C0012" w:rsidP="002A2574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194E">
              <w:rPr>
                <w:rFonts w:ascii="Times New Roman" w:hAnsi="Times New Roman" w:cs="Times New Roman"/>
                <w:b/>
                <w:bCs/>
              </w:rPr>
              <w:t>8 часов</w:t>
            </w:r>
          </w:p>
        </w:tc>
        <w:tc>
          <w:tcPr>
            <w:tcW w:w="771" w:type="pct"/>
            <w:vAlign w:val="center"/>
          </w:tcPr>
          <w:p w14:paraId="79E84212" w14:textId="77777777" w:rsidR="005C0012" w:rsidRPr="0072194E" w:rsidRDefault="005C0012" w:rsidP="002A2574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194E">
              <w:rPr>
                <w:rFonts w:ascii="Times New Roman" w:hAnsi="Times New Roman" w:cs="Times New Roman"/>
                <w:b/>
                <w:bCs/>
              </w:rPr>
              <w:t>4 часа</w:t>
            </w:r>
          </w:p>
        </w:tc>
      </w:tr>
      <w:tr w:rsidR="005C0012" w:rsidRPr="009B3B03" w14:paraId="2F033113" w14:textId="77777777" w:rsidTr="00255CFC">
        <w:trPr>
          <w:trHeight w:val="20"/>
        </w:trPr>
        <w:tc>
          <w:tcPr>
            <w:tcW w:w="4229" w:type="pct"/>
            <w:gridSpan w:val="5"/>
          </w:tcPr>
          <w:p w14:paraId="2E98F23A" w14:textId="77777777" w:rsidR="005C0012" w:rsidRPr="009B3B03" w:rsidRDefault="005C0012" w:rsidP="002A2574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9B3B03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771" w:type="pct"/>
          </w:tcPr>
          <w:p w14:paraId="3C9158A9" w14:textId="77777777" w:rsidR="005C0012" w:rsidRPr="009B3B03" w:rsidRDefault="005C0012" w:rsidP="002A2574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3B03">
              <w:rPr>
                <w:rFonts w:ascii="Times New Roman" w:hAnsi="Times New Roman" w:cs="Times New Roman"/>
                <w:b/>
                <w:bCs/>
              </w:rPr>
              <w:t>20 часов</w:t>
            </w:r>
          </w:p>
        </w:tc>
      </w:tr>
    </w:tbl>
    <w:p w14:paraId="1C26000A" w14:textId="78DC422A" w:rsidR="005C0012" w:rsidRPr="009B3B03" w:rsidRDefault="005C0012" w:rsidP="002A257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3757E85" w14:textId="738CF2FD" w:rsidR="005C0012" w:rsidRPr="009B3B03" w:rsidRDefault="005C0012" w:rsidP="002A2574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B3B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Модуль А. Трёхмерное моделирование и реверсивный инжиниринг</w:t>
      </w:r>
      <w:r w:rsidR="0072194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(ручной реверс)</w:t>
      </w:r>
    </w:p>
    <w:p w14:paraId="5D839293" w14:textId="332B9778" w:rsidR="005C0012" w:rsidRPr="009B3B03" w:rsidRDefault="005C0012" w:rsidP="002A2574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B3B0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Время на выполнения модуля: </w:t>
      </w:r>
      <w:r w:rsidR="00330F59">
        <w:rPr>
          <w:rFonts w:ascii="Times New Roman" w:hAnsi="Times New Roman" w:cs="Times New Roman"/>
          <w:i/>
          <w:iCs/>
          <w:color w:val="000000"/>
          <w:sz w:val="28"/>
          <w:szCs w:val="28"/>
        </w:rPr>
        <w:t>2 часа 30 минут</w:t>
      </w:r>
    </w:p>
    <w:p w14:paraId="1B9AFE93" w14:textId="77777777" w:rsidR="005C0012" w:rsidRPr="009B3B03" w:rsidRDefault="005C0012" w:rsidP="002A2574">
      <w:pPr>
        <w:numPr>
          <w:ilvl w:val="1"/>
          <w:numId w:val="14"/>
        </w:numPr>
        <w:suppressAutoHyphens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B3B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Выдаваемые элементы конкурсного задания:</w:t>
      </w:r>
    </w:p>
    <w:p w14:paraId="242519D5" w14:textId="351C0E2A" w:rsidR="005C0012" w:rsidRPr="009B3B03" w:rsidRDefault="005C0012" w:rsidP="002A2574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3B03">
        <w:rPr>
          <w:rFonts w:ascii="Times New Roman" w:hAnsi="Times New Roman" w:cs="Times New Roman"/>
          <w:color w:val="000000"/>
          <w:sz w:val="28"/>
          <w:szCs w:val="28"/>
        </w:rPr>
        <w:t>Описание конкурсного задания, черте</w:t>
      </w:r>
      <w:proofErr w:type="gramStart"/>
      <w:r w:rsidRPr="009B3B03">
        <w:rPr>
          <w:rFonts w:ascii="Times New Roman" w:hAnsi="Times New Roman" w:cs="Times New Roman"/>
          <w:color w:val="000000"/>
          <w:sz w:val="28"/>
          <w:szCs w:val="28"/>
        </w:rPr>
        <w:t>ж(</w:t>
      </w:r>
      <w:proofErr w:type="gramEnd"/>
      <w:r w:rsidRPr="009B3B03">
        <w:rPr>
          <w:rFonts w:ascii="Times New Roman" w:hAnsi="Times New Roman" w:cs="Times New Roman"/>
          <w:color w:val="000000"/>
          <w:sz w:val="28"/>
          <w:szCs w:val="28"/>
        </w:rPr>
        <w:t xml:space="preserve">и), спецификация, приложения, </w:t>
      </w:r>
      <w:r w:rsidR="0072194E" w:rsidRPr="0072194E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(Ручной реверс</w:t>
      </w:r>
      <w:r w:rsidR="0072194E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 </w:t>
      </w:r>
      <w:r w:rsidR="00330F59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часть сборочной единицы</w:t>
      </w:r>
      <w:r w:rsidR="0072194E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 прототипа</w:t>
      </w:r>
      <w:r w:rsidR="0072194E" w:rsidRPr="0072194E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)</w:t>
      </w:r>
    </w:p>
    <w:p w14:paraId="3E5CBE58" w14:textId="77777777" w:rsidR="005C0012" w:rsidRPr="009B3B03" w:rsidRDefault="005C0012" w:rsidP="002A2574">
      <w:pPr>
        <w:numPr>
          <w:ilvl w:val="1"/>
          <w:numId w:val="14"/>
        </w:numPr>
        <w:suppressAutoHyphens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B3B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Задание:</w:t>
      </w:r>
    </w:p>
    <w:p w14:paraId="06FF1821" w14:textId="59D3184E" w:rsidR="005C0012" w:rsidRPr="009B3B03" w:rsidRDefault="005C0012" w:rsidP="002A2574">
      <w:pPr>
        <w:tabs>
          <w:tab w:val="left" w:pos="993"/>
        </w:tabs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3B03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9B3B03">
        <w:rPr>
          <w:rFonts w:ascii="Times New Roman" w:hAnsi="Times New Roman" w:cs="Times New Roman"/>
          <w:color w:val="000000"/>
          <w:sz w:val="28"/>
          <w:szCs w:val="28"/>
        </w:rPr>
        <w:tab/>
        <w:t>создать 3D модели деталей изделия «</w:t>
      </w:r>
      <w:proofErr w:type="spellStart"/>
      <w:r w:rsidR="00220D12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72194E" w:rsidRPr="0072194E">
        <w:rPr>
          <w:rFonts w:ascii="Times New Roman" w:hAnsi="Times New Roman" w:cs="Times New Roman"/>
          <w:color w:val="000000"/>
          <w:sz w:val="28"/>
          <w:szCs w:val="28"/>
        </w:rPr>
        <w:t>еяльный</w:t>
      </w:r>
      <w:proofErr w:type="spellEnd"/>
      <w:r w:rsidR="0072194E" w:rsidRPr="0072194E">
        <w:rPr>
          <w:rFonts w:ascii="Times New Roman" w:hAnsi="Times New Roman" w:cs="Times New Roman"/>
          <w:color w:val="000000"/>
          <w:sz w:val="28"/>
          <w:szCs w:val="28"/>
        </w:rPr>
        <w:t xml:space="preserve"> аппарат для пропашных культур</w:t>
      </w:r>
      <w:r w:rsidRPr="009B3B03">
        <w:rPr>
          <w:rFonts w:ascii="Times New Roman" w:hAnsi="Times New Roman" w:cs="Times New Roman"/>
          <w:color w:val="000000"/>
          <w:sz w:val="28"/>
          <w:szCs w:val="28"/>
        </w:rPr>
        <w:t>» согласно чертежам.</w:t>
      </w:r>
    </w:p>
    <w:p w14:paraId="034D5B85" w14:textId="70FB41CA" w:rsidR="005C0012" w:rsidRPr="009B3B03" w:rsidRDefault="005C0012" w:rsidP="002A2574">
      <w:pPr>
        <w:tabs>
          <w:tab w:val="left" w:pos="993"/>
        </w:tabs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0F59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330F59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30F59" w:rsidRPr="00330F59">
        <w:rPr>
          <w:rFonts w:ascii="Times New Roman" w:hAnsi="Times New Roman" w:cs="Times New Roman"/>
          <w:color w:val="000000"/>
          <w:sz w:val="28"/>
          <w:szCs w:val="28"/>
        </w:rPr>
        <w:t>с помощью измерительного инструмента, произвести ручные замеры</w:t>
      </w:r>
      <w:r w:rsidR="0072194E" w:rsidRPr="00330F5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30F59" w:rsidRPr="00330F59">
        <w:rPr>
          <w:rFonts w:ascii="Times New Roman" w:hAnsi="Times New Roman" w:cs="Times New Roman"/>
          <w:color w:val="000000"/>
          <w:sz w:val="28"/>
          <w:szCs w:val="28"/>
        </w:rPr>
        <w:t>согласно полученным размерам с</w:t>
      </w:r>
      <w:r w:rsidR="0072194E" w:rsidRPr="00330F59">
        <w:rPr>
          <w:rFonts w:ascii="Times New Roman" w:hAnsi="Times New Roman" w:cs="Times New Roman"/>
          <w:color w:val="000000"/>
          <w:sz w:val="28"/>
          <w:szCs w:val="28"/>
        </w:rPr>
        <w:t xml:space="preserve">моделировать </w:t>
      </w:r>
      <w:r w:rsidR="00330F59" w:rsidRPr="00330F59">
        <w:rPr>
          <w:rFonts w:ascii="Times New Roman" w:hAnsi="Times New Roman" w:cs="Times New Roman"/>
          <w:color w:val="000000"/>
          <w:sz w:val="28"/>
          <w:szCs w:val="28"/>
        </w:rPr>
        <w:t xml:space="preserve">выданную деталь </w:t>
      </w:r>
      <w:r w:rsidR="0072194E" w:rsidRPr="00330F59">
        <w:rPr>
          <w:rFonts w:ascii="Times New Roman" w:hAnsi="Times New Roman" w:cs="Times New Roman"/>
          <w:color w:val="000000"/>
          <w:sz w:val="28"/>
          <w:szCs w:val="28"/>
        </w:rPr>
        <w:t xml:space="preserve">и установить в электронную сборку прототипа </w:t>
      </w:r>
      <w:proofErr w:type="gramStart"/>
      <w:r w:rsidR="0072194E" w:rsidRPr="00330F59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</w:t>
      </w:r>
      <w:r w:rsidR="00330F59" w:rsidRPr="00330F59">
        <w:rPr>
          <w:rFonts w:ascii="Times New Roman" w:hAnsi="Times New Roman" w:cs="Times New Roman"/>
          <w:color w:val="000000"/>
          <w:sz w:val="28"/>
          <w:szCs w:val="28"/>
        </w:rPr>
        <w:t>чертежа</w:t>
      </w:r>
      <w:proofErr w:type="gramEnd"/>
      <w:r w:rsidR="0072194E" w:rsidRPr="00330F5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B3B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7F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9BCB344" w14:textId="121BA664" w:rsidR="005C0012" w:rsidRPr="009B3B03" w:rsidRDefault="005C0012" w:rsidP="002A2574">
      <w:pPr>
        <w:tabs>
          <w:tab w:val="left" w:pos="993"/>
        </w:tabs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3B03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9B3B03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произвести сборку в САПР (CAD) созданных 3D моделей, расположить детали в соответствии </w:t>
      </w:r>
      <w:proofErr w:type="gramStart"/>
      <w:r w:rsidRPr="009B3B03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9B3B03">
        <w:rPr>
          <w:rFonts w:ascii="Times New Roman" w:hAnsi="Times New Roman" w:cs="Times New Roman"/>
          <w:color w:val="000000"/>
          <w:sz w:val="28"/>
          <w:szCs w:val="28"/>
        </w:rPr>
        <w:t xml:space="preserve"> сборочным чертежом. </w:t>
      </w:r>
    </w:p>
    <w:p w14:paraId="67360927" w14:textId="77777777" w:rsidR="005C0012" w:rsidRPr="009B3B03" w:rsidRDefault="005C0012" w:rsidP="002A2574">
      <w:pPr>
        <w:numPr>
          <w:ilvl w:val="1"/>
          <w:numId w:val="14"/>
        </w:numPr>
        <w:suppressAutoHyphens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B3B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конце модуля необходимо сдать:</w:t>
      </w:r>
    </w:p>
    <w:p w14:paraId="1F09F8A8" w14:textId="49CAF8C9" w:rsidR="005C0012" w:rsidRPr="009B3B03" w:rsidRDefault="005C0012" w:rsidP="002A2574">
      <w:pPr>
        <w:numPr>
          <w:ilvl w:val="0"/>
          <w:numId w:val="15"/>
        </w:numPr>
        <w:tabs>
          <w:tab w:val="left" w:pos="993"/>
        </w:tabs>
        <w:suppressAutoHyphens/>
        <w:spacing w:after="0" w:line="360" w:lineRule="auto"/>
        <w:ind w:left="0" w:firstLine="6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3B03">
        <w:rPr>
          <w:rFonts w:ascii="Times New Roman" w:hAnsi="Times New Roman" w:cs="Times New Roman"/>
          <w:color w:val="000000"/>
          <w:sz w:val="28"/>
          <w:szCs w:val="28"/>
        </w:rPr>
        <w:t xml:space="preserve">трехмерную модель сборочной единицы прототипа в формате *.STEP/*.STP. </w:t>
      </w:r>
    </w:p>
    <w:p w14:paraId="5C95168D" w14:textId="77777777" w:rsidR="005C0012" w:rsidRPr="009B3B03" w:rsidRDefault="005C0012" w:rsidP="002A2574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3B03">
        <w:rPr>
          <w:rFonts w:ascii="Times New Roman" w:hAnsi="Times New Roman" w:cs="Times New Roman"/>
          <w:color w:val="000000"/>
          <w:sz w:val="28"/>
          <w:szCs w:val="28"/>
        </w:rPr>
        <w:t>Оценивается сданная модель сборочной единицы прототипа по наибольшему количеству деталей, находящихся в сопряжении согласно чертежу.</w:t>
      </w:r>
    </w:p>
    <w:p w14:paraId="39D885A8" w14:textId="77777777" w:rsidR="00330F59" w:rsidRDefault="00330F59" w:rsidP="00330F59">
      <w:pPr>
        <w:suppressAutoHyphens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E8F110A" w14:textId="0C267162" w:rsidR="005C0012" w:rsidRPr="009B3B03" w:rsidRDefault="005C0012" w:rsidP="002A2574">
      <w:pPr>
        <w:numPr>
          <w:ilvl w:val="1"/>
          <w:numId w:val="14"/>
        </w:numPr>
        <w:suppressAutoHyphens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B3B03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Требования по окончанию выполнения модуля:</w:t>
      </w:r>
    </w:p>
    <w:p w14:paraId="318D831A" w14:textId="24DA325C" w:rsidR="005C0012" w:rsidRPr="009B3B03" w:rsidRDefault="005C0012" w:rsidP="002A2574">
      <w:pPr>
        <w:numPr>
          <w:ilvl w:val="0"/>
          <w:numId w:val="13"/>
        </w:numPr>
        <w:tabs>
          <w:tab w:val="left" w:pos="993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3B03">
        <w:rPr>
          <w:rFonts w:ascii="Times New Roman" w:hAnsi="Times New Roman" w:cs="Times New Roman"/>
          <w:color w:val="000000"/>
          <w:sz w:val="28"/>
          <w:szCs w:val="28"/>
        </w:rPr>
        <w:t>результаты работы должны быть сохранены в папку на рабочем столе (</w:t>
      </w:r>
      <w:r w:rsidRPr="009B3B03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С НОМЕРОМ КОНКУРСАНТА И НАЗВАНИЕМ МОДУЛЯ</w:t>
      </w:r>
      <w:r w:rsidRPr="009B3B03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2A39C1">
        <w:rPr>
          <w:rFonts w:ascii="Times New Roman" w:hAnsi="Times New Roman" w:cs="Times New Roman"/>
          <w:color w:val="000000"/>
          <w:sz w:val="28"/>
          <w:szCs w:val="28"/>
        </w:rPr>
        <w:t xml:space="preserve">, по окончанию модуля участник собственноручно переносит созданную папку с сохранённой иерархией папок согласно </w:t>
      </w:r>
      <w:proofErr w:type="gramStart"/>
      <w:r w:rsidR="002A39C1">
        <w:rPr>
          <w:rFonts w:ascii="Times New Roman" w:hAnsi="Times New Roman" w:cs="Times New Roman"/>
          <w:color w:val="000000"/>
          <w:sz w:val="28"/>
          <w:szCs w:val="28"/>
        </w:rPr>
        <w:t>КЗ</w:t>
      </w:r>
      <w:proofErr w:type="gramEnd"/>
      <w:r w:rsidR="002A39C1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2A39C1">
        <w:rPr>
          <w:rFonts w:ascii="Times New Roman" w:hAnsi="Times New Roman" w:cs="Times New Roman"/>
          <w:color w:val="000000"/>
          <w:sz w:val="28"/>
          <w:szCs w:val="28"/>
          <w:lang w:val="en-US"/>
        </w:rPr>
        <w:t>USB</w:t>
      </w:r>
      <w:r w:rsidR="002A39C1" w:rsidRPr="002A39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39C1">
        <w:rPr>
          <w:rFonts w:ascii="Times New Roman" w:hAnsi="Times New Roman" w:cs="Times New Roman"/>
          <w:color w:val="000000"/>
          <w:sz w:val="28"/>
          <w:szCs w:val="28"/>
        </w:rPr>
        <w:t xml:space="preserve">носитель главного эксперта. </w:t>
      </w:r>
    </w:p>
    <w:p w14:paraId="1CEB4773" w14:textId="20786573" w:rsidR="005C0012" w:rsidRPr="009B3B03" w:rsidRDefault="005C0012" w:rsidP="002A2574">
      <w:pPr>
        <w:numPr>
          <w:ilvl w:val="0"/>
          <w:numId w:val="13"/>
        </w:numPr>
        <w:tabs>
          <w:tab w:val="left" w:pos="993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3B03">
        <w:rPr>
          <w:rFonts w:ascii="Times New Roman" w:hAnsi="Times New Roman" w:cs="Times New Roman"/>
          <w:color w:val="000000"/>
          <w:sz w:val="28"/>
          <w:szCs w:val="28"/>
        </w:rPr>
        <w:t>в модуле А оценка происходит только выполненной модели без конструктивных изменений</w:t>
      </w:r>
      <w:proofErr w:type="gramStart"/>
      <w:r w:rsidRPr="009B3B03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9B3B03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9B3B03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9B3B03">
        <w:rPr>
          <w:rFonts w:ascii="Times New Roman" w:hAnsi="Times New Roman" w:cs="Times New Roman"/>
          <w:color w:val="000000"/>
          <w:sz w:val="28"/>
          <w:szCs w:val="28"/>
        </w:rPr>
        <w:t xml:space="preserve">ри наличие конструктивных изменений </w:t>
      </w:r>
      <w:r w:rsidR="00330F59" w:rsidRPr="009B3B03">
        <w:rPr>
          <w:rFonts w:ascii="Times New Roman" w:hAnsi="Times New Roman" w:cs="Times New Roman"/>
          <w:color w:val="000000"/>
          <w:sz w:val="28"/>
          <w:szCs w:val="28"/>
        </w:rPr>
        <w:t>деталь,</w:t>
      </w:r>
      <w:r w:rsidRPr="009B3B03">
        <w:rPr>
          <w:rFonts w:ascii="Times New Roman" w:hAnsi="Times New Roman" w:cs="Times New Roman"/>
          <w:color w:val="000000"/>
          <w:sz w:val="28"/>
          <w:szCs w:val="28"/>
        </w:rPr>
        <w:t xml:space="preserve"> на которой применены конструктивные изменения не проверяется) </w:t>
      </w:r>
    </w:p>
    <w:p w14:paraId="0920D9CD" w14:textId="77777777" w:rsidR="005C0012" w:rsidRPr="009B3B03" w:rsidRDefault="005C0012" w:rsidP="002A2574">
      <w:pPr>
        <w:numPr>
          <w:ilvl w:val="0"/>
          <w:numId w:val="13"/>
        </w:numPr>
        <w:tabs>
          <w:tab w:val="left" w:pos="993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3B03">
        <w:rPr>
          <w:rFonts w:ascii="Times New Roman" w:hAnsi="Times New Roman" w:cs="Times New Roman"/>
          <w:color w:val="000000"/>
          <w:sz w:val="28"/>
          <w:szCs w:val="28"/>
        </w:rPr>
        <w:t>результаты работы, сохранённые из программы после завершения времени модуля к оценке, не принимаются.</w:t>
      </w:r>
    </w:p>
    <w:p w14:paraId="34E350DA" w14:textId="0FA17DF6" w:rsidR="005C0012" w:rsidRPr="009B3B03" w:rsidRDefault="005C0012" w:rsidP="002A257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47B1791" w14:textId="77777777" w:rsidR="005C0012" w:rsidRPr="009B3B03" w:rsidRDefault="005C0012" w:rsidP="002A2574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B3B03"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Модуль Б. Разработка конструктивных изменений</w:t>
      </w:r>
    </w:p>
    <w:p w14:paraId="2143D85D" w14:textId="77777777" w:rsidR="005C0012" w:rsidRPr="009B3B03" w:rsidRDefault="005C0012" w:rsidP="002A2574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B3B03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Время на выполнения модуля: 3 часа</w:t>
      </w:r>
    </w:p>
    <w:p w14:paraId="42D03496" w14:textId="77777777" w:rsidR="005C0012" w:rsidRPr="009B3B03" w:rsidRDefault="005C0012" w:rsidP="002A2574">
      <w:pPr>
        <w:numPr>
          <w:ilvl w:val="1"/>
          <w:numId w:val="16"/>
        </w:numPr>
        <w:suppressAutoHyphens/>
        <w:spacing w:after="0" w:line="360" w:lineRule="auto"/>
        <w:ind w:left="1134" w:hanging="425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B3B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Выдаваемые элементы конкурсного задания:</w:t>
      </w:r>
    </w:p>
    <w:p w14:paraId="487E3F4D" w14:textId="77777777" w:rsidR="005C0012" w:rsidRPr="009B3B03" w:rsidRDefault="005C0012" w:rsidP="002A2574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3B03">
        <w:rPr>
          <w:rFonts w:ascii="Times New Roman" w:hAnsi="Times New Roman" w:cs="Times New Roman"/>
          <w:color w:val="000000"/>
          <w:sz w:val="28"/>
          <w:szCs w:val="28"/>
        </w:rPr>
        <w:t>Чистые бланки формата А</w:t>
      </w:r>
      <w:proofErr w:type="gramStart"/>
      <w:r w:rsidRPr="009B3B03">
        <w:rPr>
          <w:rFonts w:ascii="Times New Roman" w:hAnsi="Times New Roman" w:cs="Times New Roman"/>
          <w:color w:val="000000"/>
          <w:sz w:val="28"/>
          <w:szCs w:val="28"/>
        </w:rPr>
        <w:t>4</w:t>
      </w:r>
      <w:proofErr w:type="gramEnd"/>
      <w:r w:rsidRPr="009B3B03">
        <w:rPr>
          <w:rFonts w:ascii="Times New Roman" w:hAnsi="Times New Roman" w:cs="Times New Roman"/>
          <w:color w:val="000000"/>
          <w:sz w:val="28"/>
          <w:szCs w:val="28"/>
        </w:rPr>
        <w:t xml:space="preserve"> для оформления плана защиты разработанных конструктивных изменений</w:t>
      </w:r>
    </w:p>
    <w:p w14:paraId="2E4F3A86" w14:textId="77777777" w:rsidR="005C0012" w:rsidRPr="009B3B03" w:rsidRDefault="005C0012" w:rsidP="002A2574">
      <w:pPr>
        <w:numPr>
          <w:ilvl w:val="1"/>
          <w:numId w:val="16"/>
        </w:numPr>
        <w:suppressAutoHyphens/>
        <w:spacing w:after="0" w:line="360" w:lineRule="auto"/>
        <w:ind w:left="1134" w:hanging="425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B3B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Задание:</w:t>
      </w:r>
    </w:p>
    <w:p w14:paraId="30850072" w14:textId="77777777" w:rsidR="005C0012" w:rsidRPr="009B3B03" w:rsidRDefault="005C0012" w:rsidP="002A2574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3B03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Разработать и продемонстрировать результаты </w:t>
      </w:r>
      <w:proofErr w:type="gramStart"/>
      <w:r w:rsidRPr="009B3B03">
        <w:rPr>
          <w:rFonts w:ascii="Times New Roman" w:hAnsi="Times New Roman" w:cs="Times New Roman"/>
          <w:color w:val="000000"/>
          <w:sz w:val="28"/>
          <w:szCs w:val="28"/>
        </w:rPr>
        <w:t>разработанного</w:t>
      </w:r>
      <w:proofErr w:type="gramEnd"/>
      <w:r w:rsidRPr="009B3B03">
        <w:rPr>
          <w:rFonts w:ascii="Times New Roman" w:hAnsi="Times New Roman" w:cs="Times New Roman"/>
          <w:color w:val="000000"/>
          <w:sz w:val="28"/>
          <w:szCs w:val="28"/>
        </w:rPr>
        <w:t xml:space="preserve"> конструктива перед группой оценивающих экспертов:</w:t>
      </w: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11"/>
        <w:gridCol w:w="5944"/>
      </w:tblGrid>
      <w:tr w:rsidR="005C0012" w:rsidRPr="009B3B03" w14:paraId="34A4D126" w14:textId="77777777" w:rsidTr="0077387C">
        <w:trPr>
          <w:trHeight w:val="20"/>
          <w:jc w:val="center"/>
        </w:trPr>
        <w:tc>
          <w:tcPr>
            <w:tcW w:w="9855" w:type="dxa"/>
            <w:gridSpan w:val="2"/>
            <w:shd w:val="clear" w:color="auto" w:fill="auto"/>
            <w:vAlign w:val="center"/>
          </w:tcPr>
          <w:p w14:paraId="178DC3FF" w14:textId="77777777" w:rsidR="005C0012" w:rsidRPr="009B3B03" w:rsidRDefault="005C0012" w:rsidP="002A2574">
            <w:pPr>
              <w:spacing w:after="0" w:line="276" w:lineRule="auto"/>
              <w:contextualSpacing/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B3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Таблица 1</w:t>
            </w:r>
          </w:p>
        </w:tc>
      </w:tr>
      <w:tr w:rsidR="005C0012" w:rsidRPr="009B3B03" w14:paraId="3BE5F6D5" w14:textId="77777777" w:rsidTr="0077387C">
        <w:trPr>
          <w:trHeight w:val="20"/>
          <w:jc w:val="center"/>
        </w:trPr>
        <w:tc>
          <w:tcPr>
            <w:tcW w:w="3911" w:type="dxa"/>
            <w:shd w:val="clear" w:color="auto" w:fill="auto"/>
            <w:vAlign w:val="center"/>
          </w:tcPr>
          <w:p w14:paraId="31F86B88" w14:textId="77777777" w:rsidR="005C0012" w:rsidRPr="005158CB" w:rsidRDefault="005C0012" w:rsidP="00330F59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158C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Новые детали</w:t>
            </w:r>
          </w:p>
        </w:tc>
        <w:tc>
          <w:tcPr>
            <w:tcW w:w="5944" w:type="dxa"/>
            <w:shd w:val="clear" w:color="auto" w:fill="auto"/>
            <w:vAlign w:val="center"/>
          </w:tcPr>
          <w:p w14:paraId="22421A3F" w14:textId="77777777" w:rsidR="005C0012" w:rsidRPr="0068576C" w:rsidRDefault="005C0012" w:rsidP="00330F59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76C">
              <w:rPr>
                <w:rFonts w:ascii="Times New Roman" w:hAnsi="Times New Roman" w:cs="Times New Roman"/>
                <w:sz w:val="20"/>
                <w:szCs w:val="20"/>
              </w:rPr>
              <w:t>Разработать новые детали:</w:t>
            </w:r>
          </w:p>
          <w:p w14:paraId="5CF5B48F" w14:textId="6DD76057" w:rsidR="005C0012" w:rsidRPr="0068576C" w:rsidRDefault="005C0012" w:rsidP="00330F59">
            <w:pPr>
              <w:numPr>
                <w:ilvl w:val="0"/>
                <w:numId w:val="17"/>
              </w:numPr>
              <w:suppressAutoHyphens/>
              <w:spacing w:after="0" w:line="276" w:lineRule="auto"/>
              <w:ind w:left="6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76C">
              <w:rPr>
                <w:rFonts w:ascii="Times New Roman" w:hAnsi="Times New Roman" w:cs="Times New Roman"/>
                <w:sz w:val="20"/>
                <w:szCs w:val="20"/>
              </w:rPr>
              <w:t>Деталь №</w:t>
            </w:r>
            <w:r w:rsidR="000D1F4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68576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6FBC494" w14:textId="77777777" w:rsidR="000D1F44" w:rsidRDefault="005C0012" w:rsidP="00330F59">
            <w:pPr>
              <w:numPr>
                <w:ilvl w:val="0"/>
                <w:numId w:val="17"/>
              </w:numPr>
              <w:suppressAutoHyphens/>
              <w:spacing w:after="0" w:line="276" w:lineRule="auto"/>
              <w:ind w:left="6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576C">
              <w:rPr>
                <w:rFonts w:ascii="Times New Roman" w:hAnsi="Times New Roman" w:cs="Times New Roman"/>
                <w:sz w:val="20"/>
                <w:szCs w:val="20"/>
              </w:rPr>
              <w:t>Деталь №</w:t>
            </w:r>
            <w:r w:rsidR="000D1F44">
              <w:rPr>
                <w:rFonts w:ascii="Times New Roman" w:hAnsi="Times New Roman" w:cs="Times New Roman"/>
                <w:sz w:val="20"/>
                <w:szCs w:val="20"/>
              </w:rPr>
              <w:t>13;</w:t>
            </w:r>
          </w:p>
          <w:p w14:paraId="591CAB56" w14:textId="01BC0A46" w:rsidR="005C0012" w:rsidRPr="0068576C" w:rsidRDefault="005C0012" w:rsidP="00AA2B29">
            <w:pPr>
              <w:suppressAutoHyphens/>
              <w:spacing w:after="0" w:line="276" w:lineRule="auto"/>
              <w:ind w:left="-30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0012" w:rsidRPr="009B3B03" w14:paraId="1055C867" w14:textId="77777777" w:rsidTr="0077387C">
        <w:trPr>
          <w:trHeight w:val="20"/>
          <w:jc w:val="center"/>
        </w:trPr>
        <w:tc>
          <w:tcPr>
            <w:tcW w:w="3911" w:type="dxa"/>
            <w:vMerge w:val="restart"/>
            <w:shd w:val="clear" w:color="auto" w:fill="auto"/>
            <w:vAlign w:val="center"/>
          </w:tcPr>
          <w:p w14:paraId="003B1523" w14:textId="77777777" w:rsidR="005C0012" w:rsidRPr="005158CB" w:rsidRDefault="005C0012" w:rsidP="00330F59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8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Конструктивные изменения</w:t>
            </w:r>
          </w:p>
        </w:tc>
        <w:tc>
          <w:tcPr>
            <w:tcW w:w="5944" w:type="dxa"/>
            <w:shd w:val="clear" w:color="auto" w:fill="auto"/>
            <w:vAlign w:val="center"/>
          </w:tcPr>
          <w:p w14:paraId="75A68553" w14:textId="5AC8772B" w:rsidR="005C0012" w:rsidRPr="0068576C" w:rsidRDefault="000D1F44" w:rsidP="00330F59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Разработать крепление для Деталь №1 «Корпус» к Детали №2 «Бак» (крепление должно быть скрыто и визуально не видно с любых ракурсов при собранном прототипе» </w:t>
            </w:r>
            <w:proofErr w:type="gramEnd"/>
          </w:p>
        </w:tc>
      </w:tr>
      <w:tr w:rsidR="005C0012" w:rsidRPr="009B3B03" w14:paraId="22056256" w14:textId="77777777" w:rsidTr="0077387C">
        <w:trPr>
          <w:trHeight w:val="669"/>
          <w:jc w:val="center"/>
        </w:trPr>
        <w:tc>
          <w:tcPr>
            <w:tcW w:w="3911" w:type="dxa"/>
            <w:vMerge/>
            <w:shd w:val="clear" w:color="auto" w:fill="auto"/>
            <w:vAlign w:val="center"/>
          </w:tcPr>
          <w:p w14:paraId="45F5D409" w14:textId="77777777" w:rsidR="005C0012" w:rsidRPr="009B3B03" w:rsidRDefault="005C0012" w:rsidP="00330F5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4" w:type="dxa"/>
            <w:shd w:val="clear" w:color="auto" w:fill="auto"/>
            <w:vAlign w:val="center"/>
          </w:tcPr>
          <w:p w14:paraId="02D43517" w14:textId="6374C946" w:rsidR="005C0012" w:rsidRPr="0068576C" w:rsidRDefault="000D1F44" w:rsidP="00330F59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Разработать механизм открывания\закрывания для Детали №2 «Бак» и Детали №3 «Крышка» </w:t>
            </w:r>
          </w:p>
        </w:tc>
      </w:tr>
      <w:tr w:rsidR="005C0012" w:rsidRPr="009B3B03" w14:paraId="33BD51E4" w14:textId="77777777" w:rsidTr="0077387C">
        <w:trPr>
          <w:trHeight w:val="20"/>
          <w:jc w:val="center"/>
        </w:trPr>
        <w:tc>
          <w:tcPr>
            <w:tcW w:w="3911" w:type="dxa"/>
            <w:vMerge/>
            <w:shd w:val="clear" w:color="auto" w:fill="auto"/>
            <w:vAlign w:val="center"/>
          </w:tcPr>
          <w:p w14:paraId="439A52D0" w14:textId="77777777" w:rsidR="005C0012" w:rsidRPr="009B3B03" w:rsidRDefault="005C0012" w:rsidP="00330F5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4" w:type="dxa"/>
            <w:shd w:val="clear" w:color="auto" w:fill="auto"/>
            <w:vAlign w:val="center"/>
          </w:tcPr>
          <w:p w14:paraId="1267D0AE" w14:textId="568E5433" w:rsidR="005C0012" w:rsidRPr="00ED0EBF" w:rsidRDefault="000D1F44" w:rsidP="00330F59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0EBF">
              <w:rPr>
                <w:rFonts w:ascii="Times New Roman" w:hAnsi="Times New Roman" w:cs="Times New Roman"/>
                <w:sz w:val="20"/>
                <w:szCs w:val="20"/>
              </w:rPr>
              <w:t>Разработать</w:t>
            </w:r>
            <w:r w:rsidRPr="00330F59">
              <w:rPr>
                <w:rFonts w:ascii="Times New Roman" w:hAnsi="Times New Roman" w:cs="Times New Roman"/>
                <w:sz w:val="20"/>
                <w:szCs w:val="20"/>
              </w:rPr>
              <w:t xml:space="preserve"> механизм </w:t>
            </w:r>
            <w:r w:rsidR="00ED0EBF">
              <w:rPr>
                <w:rFonts w:ascii="Times New Roman" w:hAnsi="Times New Roman" w:cs="Times New Roman"/>
                <w:sz w:val="20"/>
                <w:szCs w:val="20"/>
              </w:rPr>
              <w:t>фиксации</w:t>
            </w:r>
            <w:r w:rsidRPr="00ED0E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30F59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</w:tr>
      <w:tr w:rsidR="005C0012" w:rsidRPr="009B3B03" w14:paraId="24956010" w14:textId="77777777" w:rsidTr="0077387C">
        <w:trPr>
          <w:trHeight w:val="20"/>
          <w:jc w:val="center"/>
        </w:trPr>
        <w:tc>
          <w:tcPr>
            <w:tcW w:w="3911" w:type="dxa"/>
            <w:vMerge/>
            <w:shd w:val="clear" w:color="auto" w:fill="auto"/>
            <w:vAlign w:val="center"/>
          </w:tcPr>
          <w:p w14:paraId="00FB77E4" w14:textId="77777777" w:rsidR="005C0012" w:rsidRPr="009B3B03" w:rsidRDefault="005C0012" w:rsidP="00330F5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4" w:type="dxa"/>
            <w:shd w:val="clear" w:color="auto" w:fill="auto"/>
            <w:vAlign w:val="center"/>
          </w:tcPr>
          <w:p w14:paraId="4A33140F" w14:textId="6D871368" w:rsidR="005C0012" w:rsidRPr="0068576C" w:rsidRDefault="000D1F44" w:rsidP="00330F59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Разработать крепление Детали№4 «Сцепка» к детали №1 «Корпус» </w:t>
            </w:r>
          </w:p>
        </w:tc>
      </w:tr>
      <w:tr w:rsidR="005C0012" w:rsidRPr="009B3B03" w14:paraId="7C14BED1" w14:textId="77777777" w:rsidTr="0077387C">
        <w:trPr>
          <w:trHeight w:val="20"/>
          <w:jc w:val="center"/>
        </w:trPr>
        <w:tc>
          <w:tcPr>
            <w:tcW w:w="3911" w:type="dxa"/>
            <w:vMerge/>
            <w:shd w:val="clear" w:color="auto" w:fill="auto"/>
            <w:vAlign w:val="center"/>
          </w:tcPr>
          <w:p w14:paraId="1193183D" w14:textId="77777777" w:rsidR="005C0012" w:rsidRPr="009B3B03" w:rsidRDefault="005C0012" w:rsidP="00330F5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4" w:type="dxa"/>
            <w:shd w:val="clear" w:color="auto" w:fill="auto"/>
            <w:vAlign w:val="center"/>
          </w:tcPr>
          <w:p w14:paraId="53158824" w14:textId="4FB22BEF" w:rsidR="005C0012" w:rsidRPr="0068576C" w:rsidRDefault="000D1F44" w:rsidP="00330F59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Разработать </w:t>
            </w:r>
            <w:r w:rsidR="00BD5D12">
              <w:rPr>
                <w:rFonts w:ascii="Times New Roman" w:hAnsi="Times New Roman" w:cs="Times New Roman"/>
                <w:sz w:val="20"/>
                <w:szCs w:val="20"/>
              </w:rPr>
              <w:t xml:space="preserve">крепление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для Детали</w:t>
            </w:r>
            <w:r w:rsidR="00BD5D12">
              <w:rPr>
                <w:rFonts w:ascii="Times New Roman" w:hAnsi="Times New Roman" w:cs="Times New Roman"/>
                <w:sz w:val="20"/>
                <w:szCs w:val="20"/>
              </w:rPr>
              <w:t xml:space="preserve"> №5 «Плуг» к Детали №1 «Корпус», с возможностью регулировки по высоте (4 положения)</w:t>
            </w:r>
          </w:p>
        </w:tc>
      </w:tr>
      <w:tr w:rsidR="005C0012" w:rsidRPr="009B3B03" w14:paraId="18C7E6BF" w14:textId="77777777" w:rsidTr="0077387C">
        <w:trPr>
          <w:trHeight w:val="20"/>
          <w:jc w:val="center"/>
        </w:trPr>
        <w:tc>
          <w:tcPr>
            <w:tcW w:w="3911" w:type="dxa"/>
            <w:vMerge/>
            <w:shd w:val="clear" w:color="auto" w:fill="auto"/>
            <w:vAlign w:val="center"/>
          </w:tcPr>
          <w:p w14:paraId="42E94DCA" w14:textId="77777777" w:rsidR="005C0012" w:rsidRPr="009B3B03" w:rsidRDefault="005C0012" w:rsidP="00330F5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4" w:type="dxa"/>
            <w:shd w:val="clear" w:color="auto" w:fill="auto"/>
            <w:vAlign w:val="center"/>
          </w:tcPr>
          <w:p w14:paraId="0B5A0D96" w14:textId="34EDBB65" w:rsidR="005C0012" w:rsidRPr="0068576C" w:rsidRDefault="000D1F44" w:rsidP="00BD5D12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Разработать </w:t>
            </w:r>
            <w:r w:rsidR="00BD5D12">
              <w:rPr>
                <w:rFonts w:ascii="Times New Roman" w:hAnsi="Times New Roman" w:cs="Times New Roman"/>
                <w:sz w:val="20"/>
                <w:szCs w:val="20"/>
              </w:rPr>
              <w:t>крепления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деталь №6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Бороздовик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к Детали №1 «Корпус»</w:t>
            </w:r>
            <w:proofErr w:type="gramStart"/>
            <w:r w:rsidR="00BD5D12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="00BD5D12">
              <w:rPr>
                <w:rFonts w:ascii="Times New Roman" w:hAnsi="Times New Roman" w:cs="Times New Roman"/>
                <w:sz w:val="20"/>
                <w:szCs w:val="20"/>
              </w:rPr>
              <w:t xml:space="preserve"> с возможностью регулировки по высоте (4 положения)</w:t>
            </w:r>
          </w:p>
        </w:tc>
      </w:tr>
      <w:tr w:rsidR="005C0012" w:rsidRPr="009B3B03" w14:paraId="73098DD5" w14:textId="77777777" w:rsidTr="0077387C">
        <w:trPr>
          <w:trHeight w:val="20"/>
          <w:jc w:val="center"/>
        </w:trPr>
        <w:tc>
          <w:tcPr>
            <w:tcW w:w="3911" w:type="dxa"/>
            <w:vMerge/>
            <w:shd w:val="clear" w:color="auto" w:fill="auto"/>
            <w:vAlign w:val="center"/>
          </w:tcPr>
          <w:p w14:paraId="47EBEA27" w14:textId="77777777" w:rsidR="005C0012" w:rsidRPr="009B3B03" w:rsidRDefault="005C0012" w:rsidP="00330F5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4" w:type="dxa"/>
            <w:shd w:val="clear" w:color="auto" w:fill="auto"/>
            <w:vAlign w:val="center"/>
          </w:tcPr>
          <w:p w14:paraId="4082BFEC" w14:textId="5FC62C1B" w:rsidR="005C0012" w:rsidRPr="0068576C" w:rsidRDefault="000D1F44" w:rsidP="00330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Разработать механизм для вращения Детали №7 </w:t>
            </w:r>
          </w:p>
        </w:tc>
      </w:tr>
      <w:tr w:rsidR="005C0012" w:rsidRPr="009B3B03" w14:paraId="309BD601" w14:textId="77777777" w:rsidTr="0077387C">
        <w:trPr>
          <w:trHeight w:val="20"/>
          <w:jc w:val="center"/>
        </w:trPr>
        <w:tc>
          <w:tcPr>
            <w:tcW w:w="3911" w:type="dxa"/>
            <w:vMerge/>
            <w:shd w:val="clear" w:color="auto" w:fill="auto"/>
            <w:vAlign w:val="center"/>
          </w:tcPr>
          <w:p w14:paraId="5093210F" w14:textId="77777777" w:rsidR="005C0012" w:rsidRPr="009B3B03" w:rsidRDefault="005C0012" w:rsidP="00330F5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4" w:type="dxa"/>
            <w:shd w:val="clear" w:color="auto" w:fill="auto"/>
            <w:vAlign w:val="center"/>
          </w:tcPr>
          <w:p w14:paraId="37681FE1" w14:textId="51C643CC" w:rsidR="005C0012" w:rsidRPr="0068576C" w:rsidRDefault="000D1F44" w:rsidP="00330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Разработать крепление для Детали №8 «Окучник борозды» к детали №1 «Корпус»</w:t>
            </w:r>
            <w:r w:rsidR="00EA74EE">
              <w:rPr>
                <w:rFonts w:ascii="Times New Roman" w:hAnsi="Times New Roman" w:cs="Times New Roman"/>
                <w:sz w:val="20"/>
                <w:szCs w:val="20"/>
              </w:rPr>
              <w:t>, с применением фиксирующего элемента, изготовленного с помощью токарного станка.</w:t>
            </w:r>
          </w:p>
        </w:tc>
      </w:tr>
      <w:tr w:rsidR="005C0012" w:rsidRPr="009B3B03" w14:paraId="6BF1F657" w14:textId="77777777" w:rsidTr="0077387C">
        <w:trPr>
          <w:trHeight w:val="20"/>
          <w:jc w:val="center"/>
        </w:trPr>
        <w:tc>
          <w:tcPr>
            <w:tcW w:w="3911" w:type="dxa"/>
            <w:vMerge/>
            <w:shd w:val="clear" w:color="auto" w:fill="auto"/>
            <w:vAlign w:val="center"/>
          </w:tcPr>
          <w:p w14:paraId="656DA0FA" w14:textId="77777777" w:rsidR="005C0012" w:rsidRPr="009B3B03" w:rsidRDefault="005C0012" w:rsidP="00330F5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4" w:type="dxa"/>
            <w:shd w:val="clear" w:color="auto" w:fill="auto"/>
            <w:vAlign w:val="center"/>
          </w:tcPr>
          <w:p w14:paraId="39C59500" w14:textId="47B90849" w:rsidR="005C0012" w:rsidRPr="0068576C" w:rsidRDefault="000D1F44" w:rsidP="00330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Разработать крепление Детали №9 «Опора колеса» к Детали №10 «Кронштейн»</w:t>
            </w:r>
          </w:p>
        </w:tc>
      </w:tr>
      <w:tr w:rsidR="005C0012" w:rsidRPr="009B3B03" w14:paraId="0B370D61" w14:textId="77777777" w:rsidTr="0077387C">
        <w:trPr>
          <w:trHeight w:val="20"/>
          <w:jc w:val="center"/>
        </w:trPr>
        <w:tc>
          <w:tcPr>
            <w:tcW w:w="3911" w:type="dxa"/>
            <w:vMerge/>
            <w:shd w:val="clear" w:color="auto" w:fill="auto"/>
            <w:vAlign w:val="center"/>
          </w:tcPr>
          <w:p w14:paraId="3C84638A" w14:textId="77777777" w:rsidR="005C0012" w:rsidRPr="009B3B03" w:rsidRDefault="005C0012" w:rsidP="00330F5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4" w:type="dxa"/>
            <w:shd w:val="clear" w:color="auto" w:fill="auto"/>
            <w:vAlign w:val="center"/>
          </w:tcPr>
          <w:p w14:paraId="3DEB6965" w14:textId="2A4246FC" w:rsidR="005C0012" w:rsidRPr="0068576C" w:rsidRDefault="000D1F44" w:rsidP="00330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Разработать крепление Детали№10 «Кронштейн» к детали №1 «Корпус»</w:t>
            </w:r>
          </w:p>
        </w:tc>
      </w:tr>
      <w:tr w:rsidR="005C0012" w:rsidRPr="009B3B03" w14:paraId="2C5ADCB7" w14:textId="77777777" w:rsidTr="0077387C">
        <w:trPr>
          <w:trHeight w:val="493"/>
          <w:jc w:val="center"/>
        </w:trPr>
        <w:tc>
          <w:tcPr>
            <w:tcW w:w="3911" w:type="dxa"/>
            <w:vMerge/>
            <w:shd w:val="clear" w:color="auto" w:fill="auto"/>
            <w:vAlign w:val="center"/>
          </w:tcPr>
          <w:p w14:paraId="5A08F2DE" w14:textId="77777777" w:rsidR="005C0012" w:rsidRPr="009B3B03" w:rsidRDefault="005C0012" w:rsidP="00330F59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4" w:type="dxa"/>
            <w:shd w:val="clear" w:color="auto" w:fill="auto"/>
            <w:vAlign w:val="center"/>
          </w:tcPr>
          <w:p w14:paraId="245A0412" w14:textId="20180063" w:rsidR="005C0012" w:rsidRPr="0068576C" w:rsidRDefault="000D1F44" w:rsidP="00330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Разработать крепление Детали №11 «Колесо» к Детали №9 «Опора колеса»</w:t>
            </w:r>
          </w:p>
        </w:tc>
      </w:tr>
      <w:tr w:rsidR="005C0012" w:rsidRPr="009B3B03" w14:paraId="064DE4FB" w14:textId="77777777" w:rsidTr="0077387C">
        <w:trPr>
          <w:trHeight w:val="20"/>
          <w:jc w:val="center"/>
        </w:trPr>
        <w:tc>
          <w:tcPr>
            <w:tcW w:w="3911" w:type="dxa"/>
            <w:vMerge/>
            <w:shd w:val="clear" w:color="auto" w:fill="auto"/>
            <w:vAlign w:val="center"/>
          </w:tcPr>
          <w:p w14:paraId="34D21878" w14:textId="77777777" w:rsidR="005C0012" w:rsidRPr="009B3B03" w:rsidRDefault="005C0012" w:rsidP="00330F59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4" w:type="dxa"/>
            <w:shd w:val="clear" w:color="auto" w:fill="auto"/>
            <w:vAlign w:val="center"/>
          </w:tcPr>
          <w:p w14:paraId="7B019213" w14:textId="20A7BFEE" w:rsidR="005C0012" w:rsidRPr="0068576C" w:rsidRDefault="000D1F44" w:rsidP="00330F59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Разработать механизм вращения</w:t>
            </w:r>
          </w:p>
        </w:tc>
      </w:tr>
      <w:tr w:rsidR="005C0012" w:rsidRPr="009B3B03" w14:paraId="14D49859" w14:textId="77777777" w:rsidTr="0077387C">
        <w:trPr>
          <w:trHeight w:val="20"/>
          <w:jc w:val="center"/>
        </w:trPr>
        <w:tc>
          <w:tcPr>
            <w:tcW w:w="3911" w:type="dxa"/>
            <w:vMerge/>
            <w:shd w:val="clear" w:color="auto" w:fill="auto"/>
            <w:vAlign w:val="center"/>
          </w:tcPr>
          <w:p w14:paraId="7556313F" w14:textId="77777777" w:rsidR="005C0012" w:rsidRPr="009B3B03" w:rsidRDefault="005C0012" w:rsidP="00330F59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4" w:type="dxa"/>
            <w:shd w:val="clear" w:color="auto" w:fill="auto"/>
            <w:vAlign w:val="center"/>
          </w:tcPr>
          <w:p w14:paraId="06AC2358" w14:textId="27750F81" w:rsidR="005C0012" w:rsidRPr="0068576C" w:rsidRDefault="000D1F44" w:rsidP="00330F59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Разработать механизм крепление Электродвигателя </w:t>
            </w:r>
          </w:p>
        </w:tc>
      </w:tr>
      <w:tr w:rsidR="005C0012" w:rsidRPr="009B3B03" w14:paraId="1E9A8A27" w14:textId="77777777" w:rsidTr="0077387C">
        <w:trPr>
          <w:trHeight w:val="20"/>
          <w:jc w:val="center"/>
        </w:trPr>
        <w:tc>
          <w:tcPr>
            <w:tcW w:w="3911" w:type="dxa"/>
            <w:vMerge/>
            <w:shd w:val="clear" w:color="auto" w:fill="auto"/>
            <w:vAlign w:val="center"/>
          </w:tcPr>
          <w:p w14:paraId="3AE55CB5" w14:textId="77777777" w:rsidR="005C0012" w:rsidRPr="009B3B03" w:rsidRDefault="005C0012" w:rsidP="00330F59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4" w:type="dxa"/>
            <w:shd w:val="clear" w:color="auto" w:fill="auto"/>
            <w:vAlign w:val="center"/>
          </w:tcPr>
          <w:p w14:paraId="0C226572" w14:textId="31829A81" w:rsidR="005C0012" w:rsidRPr="0068576C" w:rsidRDefault="000D1F44" w:rsidP="00330F59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Разработать крепление проводов в корпусе </w:t>
            </w:r>
          </w:p>
        </w:tc>
      </w:tr>
      <w:tr w:rsidR="005C0012" w:rsidRPr="009B3B03" w14:paraId="1107B90F" w14:textId="77777777" w:rsidTr="0077387C">
        <w:trPr>
          <w:trHeight w:val="20"/>
          <w:jc w:val="center"/>
        </w:trPr>
        <w:tc>
          <w:tcPr>
            <w:tcW w:w="3911" w:type="dxa"/>
            <w:vMerge/>
            <w:shd w:val="clear" w:color="auto" w:fill="auto"/>
            <w:vAlign w:val="center"/>
          </w:tcPr>
          <w:p w14:paraId="29B2B570" w14:textId="77777777" w:rsidR="005C0012" w:rsidRPr="009B3B03" w:rsidRDefault="005C0012" w:rsidP="00330F59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4" w:type="dxa"/>
            <w:shd w:val="clear" w:color="auto" w:fill="auto"/>
            <w:vAlign w:val="center"/>
          </w:tcPr>
          <w:p w14:paraId="47E7572A" w14:textId="20DCC7A2" w:rsidR="005C0012" w:rsidRPr="0068576C" w:rsidRDefault="000D1F44" w:rsidP="00330F59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Разработать посадочное место светодиодов </w:t>
            </w:r>
            <w:r w:rsidR="00220D1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корпус</w:t>
            </w:r>
            <w:r w:rsidR="00220D1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</w:tr>
      <w:tr w:rsidR="000D1F44" w:rsidRPr="009B3B03" w14:paraId="03FD111B" w14:textId="77777777" w:rsidTr="0077387C">
        <w:trPr>
          <w:trHeight w:val="577"/>
          <w:jc w:val="center"/>
        </w:trPr>
        <w:tc>
          <w:tcPr>
            <w:tcW w:w="3911" w:type="dxa"/>
            <w:vMerge/>
            <w:shd w:val="clear" w:color="auto" w:fill="auto"/>
            <w:vAlign w:val="center"/>
          </w:tcPr>
          <w:p w14:paraId="70531CE8" w14:textId="77777777" w:rsidR="000D1F44" w:rsidRPr="009B3B03" w:rsidRDefault="000D1F44" w:rsidP="00330F59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4" w:type="dxa"/>
            <w:shd w:val="clear" w:color="auto" w:fill="auto"/>
            <w:vAlign w:val="center"/>
          </w:tcPr>
          <w:p w14:paraId="3F88F3C8" w14:textId="1258409B" w:rsidR="000D1F44" w:rsidRPr="0068576C" w:rsidRDefault="000D1F44" w:rsidP="00330F59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169F3C6" w14:textId="4BDED93A" w:rsidR="005C0012" w:rsidRPr="009B3B03" w:rsidRDefault="005C0012" w:rsidP="00330F5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A6B8EF6" w14:textId="382EA404" w:rsidR="005C0012" w:rsidRPr="009B3B03" w:rsidRDefault="005C0012" w:rsidP="002A2574">
      <w:pPr>
        <w:pStyle w:val="a1"/>
        <w:spacing w:after="0" w:line="360" w:lineRule="auto"/>
        <w:ind w:right="104" w:firstLine="70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 xml:space="preserve">Типовые крепежные элементы (болт, гайка, шайба и т.п.) на модели допускается не указывать, но в ответной части, где не </w:t>
      </w:r>
      <w:proofErr w:type="gramStart"/>
      <w:r w:rsidRPr="009B3B03">
        <w:rPr>
          <w:rFonts w:ascii="Times New Roman" w:hAnsi="Times New Roman" w:cs="Times New Roman"/>
          <w:sz w:val="28"/>
          <w:szCs w:val="28"/>
        </w:rPr>
        <w:t>предусмотрена гайка должна</w:t>
      </w:r>
      <w:proofErr w:type="gramEnd"/>
      <w:r w:rsidRPr="009B3B03">
        <w:rPr>
          <w:rFonts w:ascii="Times New Roman" w:hAnsi="Times New Roman" w:cs="Times New Roman"/>
          <w:sz w:val="28"/>
          <w:szCs w:val="28"/>
        </w:rPr>
        <w:t xml:space="preserve"> быть резьба</w:t>
      </w:r>
      <w:r w:rsidR="002A39C1">
        <w:rPr>
          <w:rFonts w:ascii="Times New Roman" w:hAnsi="Times New Roman" w:cs="Times New Roman"/>
          <w:sz w:val="28"/>
          <w:szCs w:val="28"/>
        </w:rPr>
        <w:t xml:space="preserve"> либо закладное посадочное место под гайку имеющие </w:t>
      </w:r>
      <w:proofErr w:type="spellStart"/>
      <w:r w:rsidR="002A39C1">
        <w:rPr>
          <w:rFonts w:ascii="Times New Roman" w:hAnsi="Times New Roman" w:cs="Times New Roman"/>
          <w:sz w:val="28"/>
          <w:szCs w:val="28"/>
        </w:rPr>
        <w:t>формфактор</w:t>
      </w:r>
      <w:proofErr w:type="spellEnd"/>
      <w:r w:rsidR="002A39C1">
        <w:rPr>
          <w:rFonts w:ascii="Times New Roman" w:hAnsi="Times New Roman" w:cs="Times New Roman"/>
          <w:sz w:val="28"/>
          <w:szCs w:val="28"/>
        </w:rPr>
        <w:t xml:space="preserve"> гайки</w:t>
      </w:r>
      <w:r w:rsidRPr="009B3B03">
        <w:rPr>
          <w:rFonts w:ascii="Times New Roman" w:hAnsi="Times New Roman" w:cs="Times New Roman"/>
          <w:sz w:val="28"/>
          <w:szCs w:val="28"/>
        </w:rPr>
        <w:t>.</w:t>
      </w:r>
      <w:r w:rsidR="000D1F44">
        <w:rPr>
          <w:rFonts w:ascii="Times New Roman" w:hAnsi="Times New Roman" w:cs="Times New Roman"/>
          <w:sz w:val="28"/>
          <w:szCs w:val="28"/>
        </w:rPr>
        <w:t xml:space="preserve"> </w:t>
      </w:r>
      <w:r w:rsidR="0077387C">
        <w:rPr>
          <w:rFonts w:ascii="Times New Roman" w:hAnsi="Times New Roman" w:cs="Times New Roman"/>
          <w:sz w:val="28"/>
          <w:szCs w:val="28"/>
        </w:rPr>
        <w:t>Крепления,</w:t>
      </w:r>
      <w:r w:rsidR="000D1F44">
        <w:rPr>
          <w:rFonts w:ascii="Times New Roman" w:hAnsi="Times New Roman" w:cs="Times New Roman"/>
          <w:sz w:val="28"/>
          <w:szCs w:val="28"/>
        </w:rPr>
        <w:t xml:space="preserve"> разработанные автоматически самой САПР </w:t>
      </w:r>
      <w:r w:rsidR="0077387C">
        <w:rPr>
          <w:rFonts w:ascii="Times New Roman" w:hAnsi="Times New Roman" w:cs="Times New Roman"/>
          <w:sz w:val="28"/>
          <w:szCs w:val="28"/>
        </w:rPr>
        <w:t>к оценке,</w:t>
      </w:r>
      <w:r w:rsidR="000D1F44">
        <w:rPr>
          <w:rFonts w:ascii="Times New Roman" w:hAnsi="Times New Roman" w:cs="Times New Roman"/>
          <w:sz w:val="28"/>
          <w:szCs w:val="28"/>
        </w:rPr>
        <w:t xml:space="preserve"> не допускаются (крепления должны быть разработаны непосредственно самим конкурсантом)</w:t>
      </w:r>
    </w:p>
    <w:p w14:paraId="5B581A07" w14:textId="77777777" w:rsidR="005C0012" w:rsidRPr="009B3B03" w:rsidRDefault="005C0012" w:rsidP="002A2574">
      <w:pPr>
        <w:tabs>
          <w:tab w:val="left" w:pos="570"/>
        </w:tabs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3B03">
        <w:rPr>
          <w:rFonts w:ascii="Times New Roman" w:hAnsi="Times New Roman" w:cs="Times New Roman"/>
          <w:b/>
          <w:sz w:val="28"/>
          <w:szCs w:val="28"/>
        </w:rPr>
        <w:t>Скотч, клей, проволока и посадка с натягом (плотная посадка) не является элементом фиксации или крепления (кроме подшипников).</w:t>
      </w:r>
    </w:p>
    <w:p w14:paraId="5DEB7441" w14:textId="77777777" w:rsidR="005C0012" w:rsidRPr="009B3B03" w:rsidRDefault="005C0012" w:rsidP="002A2574">
      <w:pPr>
        <w:numPr>
          <w:ilvl w:val="1"/>
          <w:numId w:val="16"/>
        </w:numPr>
        <w:suppressAutoHyphens/>
        <w:spacing w:after="0" w:line="360" w:lineRule="auto"/>
        <w:ind w:left="1134" w:hanging="425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B3B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конце модуля необходимо сдать:</w:t>
      </w:r>
    </w:p>
    <w:p w14:paraId="2CD7C92A" w14:textId="2210F73F" w:rsidR="005C0012" w:rsidRPr="009B3B03" w:rsidRDefault="005C0012" w:rsidP="002A2574">
      <w:pPr>
        <w:tabs>
          <w:tab w:val="left" w:pos="570"/>
        </w:tabs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>1. 3D модель прототипа с внесенными конструктивными изменениями в формате *.STEP/*.STP.</w:t>
      </w:r>
    </w:p>
    <w:p w14:paraId="6D4D2B25" w14:textId="77777777" w:rsidR="005C0012" w:rsidRPr="009B3B03" w:rsidRDefault="005C0012" w:rsidP="002A2574">
      <w:pPr>
        <w:numPr>
          <w:ilvl w:val="1"/>
          <w:numId w:val="16"/>
        </w:numPr>
        <w:tabs>
          <w:tab w:val="left" w:pos="993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B3B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Требования по окончанию выполнения модуля:</w:t>
      </w:r>
    </w:p>
    <w:p w14:paraId="00FBA067" w14:textId="77777777" w:rsidR="002A39C1" w:rsidRPr="009B3B03" w:rsidRDefault="002A39C1" w:rsidP="002A39C1">
      <w:pPr>
        <w:numPr>
          <w:ilvl w:val="0"/>
          <w:numId w:val="13"/>
        </w:numPr>
        <w:tabs>
          <w:tab w:val="left" w:pos="993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3B03">
        <w:rPr>
          <w:rFonts w:ascii="Times New Roman" w:hAnsi="Times New Roman" w:cs="Times New Roman"/>
          <w:color w:val="000000"/>
          <w:sz w:val="28"/>
          <w:szCs w:val="28"/>
        </w:rPr>
        <w:t>результаты работы должны быть сохранены в папку на рабочем столе (</w:t>
      </w:r>
      <w:r w:rsidRPr="009B3B03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С НОМЕРОМ КОНКУРСАНТА И НАЗВАНИЕМ МОДУЛЯ</w:t>
      </w:r>
      <w:r w:rsidRPr="009B3B03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по окончанию модуля участник собственноручно переносит созданную папку с сохранённой иерархией папок согласно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КЗ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USB</w:t>
      </w:r>
      <w:r w:rsidRPr="002A39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носитель главного эксперта. </w:t>
      </w:r>
    </w:p>
    <w:p w14:paraId="4E59F8ED" w14:textId="77777777" w:rsidR="005C0012" w:rsidRPr="009B3B03" w:rsidRDefault="005C0012" w:rsidP="002A2574">
      <w:pPr>
        <w:numPr>
          <w:ilvl w:val="0"/>
          <w:numId w:val="13"/>
        </w:numPr>
        <w:tabs>
          <w:tab w:val="left" w:pos="993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3B03">
        <w:rPr>
          <w:rFonts w:ascii="Times New Roman" w:hAnsi="Times New Roman" w:cs="Times New Roman"/>
          <w:color w:val="000000"/>
          <w:sz w:val="28"/>
          <w:szCs w:val="28"/>
        </w:rPr>
        <w:t>результаты работы, сохранённые из программы после завершения времени модуля к оценке, не принимаются.</w:t>
      </w:r>
    </w:p>
    <w:p w14:paraId="5BBC288B" w14:textId="77777777" w:rsidR="00EA74EE" w:rsidRDefault="00EA74EE" w:rsidP="002A2574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97A8EA0" w14:textId="77777777" w:rsidR="00EA74EE" w:rsidRDefault="00EA74EE" w:rsidP="002A2574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A02669" w14:textId="110149D8" w:rsidR="005C0012" w:rsidRPr="009B3B03" w:rsidRDefault="005C0012" w:rsidP="002A2574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b/>
          <w:bCs/>
          <w:sz w:val="28"/>
          <w:szCs w:val="28"/>
        </w:rPr>
        <w:t xml:space="preserve">Модуль В. Разработка Конструкторской документации </w:t>
      </w:r>
    </w:p>
    <w:p w14:paraId="54EE3886" w14:textId="77777777" w:rsidR="005C0012" w:rsidRPr="009B3B03" w:rsidRDefault="005C0012" w:rsidP="002A2574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3B03">
        <w:rPr>
          <w:rFonts w:ascii="Times New Roman" w:hAnsi="Times New Roman" w:cs="Times New Roman"/>
          <w:i/>
          <w:iCs/>
          <w:sz w:val="28"/>
          <w:szCs w:val="28"/>
        </w:rPr>
        <w:t>Время на выполнения модуля: 3 часа, выполняется совместно с модулем</w:t>
      </w:r>
      <w:proofErr w:type="gramStart"/>
      <w:r w:rsidRPr="009B3B03">
        <w:rPr>
          <w:rFonts w:ascii="Times New Roman" w:hAnsi="Times New Roman" w:cs="Times New Roman"/>
          <w:i/>
          <w:iCs/>
          <w:sz w:val="28"/>
          <w:szCs w:val="28"/>
        </w:rPr>
        <w:t xml:space="preserve"> Б</w:t>
      </w:r>
      <w:proofErr w:type="gramEnd"/>
    </w:p>
    <w:p w14:paraId="51FB573B" w14:textId="77777777" w:rsidR="005C0012" w:rsidRPr="009B3B03" w:rsidRDefault="005C0012" w:rsidP="002A2574">
      <w:pPr>
        <w:numPr>
          <w:ilvl w:val="1"/>
          <w:numId w:val="18"/>
        </w:numPr>
        <w:tabs>
          <w:tab w:val="left" w:pos="960"/>
        </w:tabs>
        <w:suppressAutoHyphens/>
        <w:spacing w:after="0" w:line="360" w:lineRule="auto"/>
        <w:ind w:hanging="1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B3B03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410"/>
        <w:gridCol w:w="6944"/>
      </w:tblGrid>
      <w:tr w:rsidR="005C0012" w:rsidRPr="009B3B03" w14:paraId="032CA417" w14:textId="77777777" w:rsidTr="00255CFC">
        <w:trPr>
          <w:jc w:val="center"/>
        </w:trPr>
        <w:tc>
          <w:tcPr>
            <w:tcW w:w="9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21F05" w14:textId="77777777" w:rsidR="005C0012" w:rsidRPr="009B3B03" w:rsidRDefault="005C0012" w:rsidP="002A2574">
            <w:pPr>
              <w:spacing w:after="0"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3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Таблица 2</w:t>
            </w:r>
          </w:p>
        </w:tc>
      </w:tr>
      <w:tr w:rsidR="005C0012" w:rsidRPr="009B3B03" w14:paraId="1AF946AF" w14:textId="77777777" w:rsidTr="00255CFC">
        <w:trPr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FAC58" w14:textId="77777777" w:rsidR="005C0012" w:rsidRPr="009B3B03" w:rsidRDefault="005C0012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Дизайн-решение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38955" w14:textId="77777777" w:rsidR="005C0012" w:rsidRPr="009B3B03" w:rsidRDefault="005C0012" w:rsidP="002A2574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Предоставить на оценку один отдельный файл с одним листом, на котором расположены 3 основных вида, и 1 аксонометрический вид для однозначного понимания дизайнерского решения прототипа изделия, сданного в Модуле</w:t>
            </w:r>
            <w:proofErr w:type="gramStart"/>
            <w:r w:rsidRPr="009B3B0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 xml:space="preserve"> Б</w:t>
            </w:r>
            <w:proofErr w:type="gramEnd"/>
          </w:p>
          <w:p w14:paraId="76D858CB" w14:textId="77777777" w:rsidR="005C0012" w:rsidRPr="009B3B03" w:rsidRDefault="005C0012" w:rsidP="002A2574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 xml:space="preserve">Аксонометрический вид должен быть выполнен в соответствии с рабочим расположением разрабатываемого прототипа (в соответствии с главным видом чертежа). </w:t>
            </w:r>
          </w:p>
          <w:p w14:paraId="64D3588F" w14:textId="77777777" w:rsidR="005C0012" w:rsidRPr="009B3B03" w:rsidRDefault="005C0012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 xml:space="preserve">Дизайнерское решение должно содержать не менее 3 цветов окраски и не менее 1 </w:t>
            </w:r>
            <w:proofErr w:type="spellStart"/>
            <w:r w:rsidRPr="009B3B0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текстурирующего</w:t>
            </w:r>
            <w:proofErr w:type="spellEnd"/>
            <w:r w:rsidRPr="009B3B0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 xml:space="preserve"> материала, соответствующих материалам (пленки, краски, пигменты и пр.), представленным на площадке. Смешивать цвета и пигменты для получения нового оттенка не допустимо. </w:t>
            </w:r>
          </w:p>
        </w:tc>
      </w:tr>
    </w:tbl>
    <w:p w14:paraId="32A3D26B" w14:textId="77777777" w:rsidR="005C0012" w:rsidRPr="009B3B03" w:rsidRDefault="005C0012" w:rsidP="002A2574">
      <w:pPr>
        <w:spacing w:after="0" w:line="360" w:lineRule="auto"/>
        <w:ind w:firstLine="680"/>
        <w:contextualSpacing/>
        <w:rPr>
          <w:rFonts w:ascii="Times New Roman" w:eastAsia="Times New Roman" w:hAnsi="Times New Roman" w:cs="Times New Roman"/>
          <w:bCs/>
          <w:lang w:eastAsia="ru-RU"/>
        </w:rPr>
      </w:pPr>
      <w:r w:rsidRPr="009B3B03">
        <w:rPr>
          <w:rFonts w:ascii="Times New Roman" w:hAnsi="Times New Roman" w:cs="Times New Roman"/>
          <w:b/>
          <w:bCs/>
          <w:sz w:val="28"/>
          <w:szCs w:val="28"/>
        </w:rPr>
        <w:t>Конструкторская документация: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410"/>
        <w:gridCol w:w="6944"/>
      </w:tblGrid>
      <w:tr w:rsidR="005C0012" w:rsidRPr="009B3B03" w14:paraId="1BEB3B76" w14:textId="77777777" w:rsidTr="00255CFC">
        <w:trPr>
          <w:trHeight w:val="20"/>
          <w:jc w:val="center"/>
        </w:trPr>
        <w:tc>
          <w:tcPr>
            <w:tcW w:w="9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1B009" w14:textId="77777777" w:rsidR="005C0012" w:rsidRPr="009B3B03" w:rsidRDefault="005C0012" w:rsidP="002A2574">
            <w:pPr>
              <w:spacing w:after="0"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3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Таблица 3</w:t>
            </w:r>
          </w:p>
        </w:tc>
      </w:tr>
      <w:tr w:rsidR="005C0012" w:rsidRPr="009B3B03" w14:paraId="05289D0D" w14:textId="77777777" w:rsidTr="00255CFC">
        <w:trPr>
          <w:trHeight w:val="20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4F0D1" w14:textId="77777777" w:rsidR="005C0012" w:rsidRPr="009B3B03" w:rsidRDefault="005C0012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Взрыв схема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73854" w14:textId="77777777" w:rsidR="005C0012" w:rsidRPr="009B3B03" w:rsidRDefault="005C0012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Предоставить на оценку один отдельный файл, на котором расположена</w:t>
            </w:r>
            <w:r w:rsidRPr="009B3B03">
              <w:rPr>
                <w:rStyle w:val="13"/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с</w:t>
            </w:r>
            <w:r w:rsidRPr="009B3B0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хема конструктивно измененного прототипа в соответствии с Модулем</w:t>
            </w:r>
            <w:proofErr w:type="gramStart"/>
            <w:r w:rsidRPr="009B3B0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 xml:space="preserve"> Б</w:t>
            </w:r>
            <w:proofErr w:type="gramEnd"/>
            <w:r w:rsidRPr="009B3B0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 xml:space="preserve"> (покомпонентное изображение объекта с указанием позиций спецификации, разделенные расстоянием в трехмерной виде, с целью демонстрации состава деталей, из которых собрано изделие с учетом новых деталей). На взрыв схеме необходимо расположить в том числе новые детали, разрабатываемые в модуле</w:t>
            </w:r>
            <w:proofErr w:type="gramStart"/>
            <w:r w:rsidRPr="009B3B0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 xml:space="preserve"> Б</w:t>
            </w:r>
            <w:proofErr w:type="gramEnd"/>
          </w:p>
        </w:tc>
      </w:tr>
      <w:tr w:rsidR="005C0012" w:rsidRPr="009B3B03" w14:paraId="08F651B8" w14:textId="77777777" w:rsidTr="00255CFC">
        <w:trPr>
          <w:trHeight w:val="20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DA77C" w14:textId="77777777" w:rsidR="005C0012" w:rsidRPr="009B3B03" w:rsidRDefault="005C0012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Спецификация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AEF685" w14:textId="77777777" w:rsidR="005C0012" w:rsidRPr="009B3B03" w:rsidRDefault="005C0012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Предоставить на оценку один отдельный файл, на котором расположена спецификация с учетом требований:</w:t>
            </w:r>
          </w:p>
          <w:p w14:paraId="4134282E" w14:textId="2D673DD3" w:rsidR="005C0012" w:rsidRPr="009B3B03" w:rsidRDefault="005C0012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указать материал</w:t>
            </w:r>
            <w:r w:rsidR="000D1F44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 xml:space="preserve"> (согласно представленных на площадке) </w:t>
            </w:r>
            <w:r w:rsidRPr="009B3B0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 xml:space="preserve"> детали, указать наименование деталей, кол-во.</w:t>
            </w:r>
          </w:p>
        </w:tc>
      </w:tr>
      <w:tr w:rsidR="005C0012" w:rsidRPr="009B3B03" w14:paraId="17BC72B8" w14:textId="77777777" w:rsidTr="00255CFC">
        <w:trPr>
          <w:trHeight w:val="20"/>
          <w:jc w:val="center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9AD9F" w14:textId="77777777" w:rsidR="005C0012" w:rsidRPr="009B3B03" w:rsidRDefault="005C0012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Чертежи к новым деталям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6AC4A" w14:textId="77777777" w:rsidR="005C0012" w:rsidRPr="009B3B03" w:rsidRDefault="005C0012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Предоставить на оценку один отдельный файл, который включает в себя все новые чертежи с учетом требований:</w:t>
            </w:r>
          </w:p>
        </w:tc>
      </w:tr>
      <w:tr w:rsidR="005C0012" w:rsidRPr="009B3B03" w14:paraId="521FF36F" w14:textId="77777777" w:rsidTr="00255CFC">
        <w:trPr>
          <w:trHeight w:val="20"/>
          <w:jc w:val="center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9BC89" w14:textId="77777777" w:rsidR="005C0012" w:rsidRPr="009B3B03" w:rsidRDefault="005C0012" w:rsidP="002A2574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129661" w14:textId="77777777" w:rsidR="005C0012" w:rsidRPr="009B3B03" w:rsidRDefault="005C0012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Заполнить штамп чертежа (указать «Наименование», «Материал»). Допускается заполнение и других ячеек.</w:t>
            </w:r>
          </w:p>
        </w:tc>
      </w:tr>
      <w:tr w:rsidR="005C0012" w:rsidRPr="009B3B03" w14:paraId="742902AA" w14:textId="77777777" w:rsidTr="00255CFC">
        <w:trPr>
          <w:trHeight w:val="20"/>
          <w:jc w:val="center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ACE41" w14:textId="77777777" w:rsidR="005C0012" w:rsidRPr="009B3B03" w:rsidRDefault="005C0012" w:rsidP="002A2574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760CA" w14:textId="77777777" w:rsidR="005C0012" w:rsidRPr="009B3B03" w:rsidRDefault="005C0012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Отобразить минимальное, но достаточное количество размеров, необходимых для изготовления и контроля размеров изделия. Д</w:t>
            </w:r>
            <w:r w:rsidRPr="009B3B03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опуски на размеры, а также допуски отклонения формы и расположения поверхностей допускается не указывать. Недопустимо наличие дублирующих размеров (кроме размеров для справок).</w:t>
            </w:r>
          </w:p>
        </w:tc>
      </w:tr>
      <w:tr w:rsidR="005C0012" w:rsidRPr="009B3B03" w14:paraId="4210290A" w14:textId="77777777" w:rsidTr="00255CFC">
        <w:trPr>
          <w:trHeight w:val="20"/>
          <w:jc w:val="center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8396E" w14:textId="77777777" w:rsidR="005C0012" w:rsidRPr="009B3B03" w:rsidRDefault="005C0012" w:rsidP="002A2574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00C9A" w14:textId="77777777" w:rsidR="005C0012" w:rsidRPr="009B3B03" w:rsidRDefault="005C0012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Отобразить минимальное, но достаточное количество изображений: видов, разрезов, сечений для однозначного понимания детали. Обозначение видов, разрезов, сечений. Осевые линии указаны в полном объеме. Наличие штриховки при обозначении разреза, сечения.</w:t>
            </w:r>
          </w:p>
        </w:tc>
      </w:tr>
      <w:tr w:rsidR="005C0012" w:rsidRPr="009B3B03" w14:paraId="7589CBEA" w14:textId="77777777" w:rsidTr="00255CFC">
        <w:trPr>
          <w:trHeight w:val="20"/>
          <w:jc w:val="center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34E36" w14:textId="77777777" w:rsidR="005C0012" w:rsidRPr="009B3B03" w:rsidRDefault="005C0012" w:rsidP="002A2574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C1E78" w14:textId="77777777" w:rsidR="005C0012" w:rsidRPr="009B3B03" w:rsidRDefault="005C0012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Не допускается пересечение или наложение текста, размерных линий и обозначений.</w:t>
            </w:r>
          </w:p>
        </w:tc>
      </w:tr>
    </w:tbl>
    <w:p w14:paraId="2D440BD2" w14:textId="181AC7F1" w:rsidR="005C0012" w:rsidRPr="009B3B03" w:rsidRDefault="005C0012" w:rsidP="002A2574">
      <w:pPr>
        <w:pStyle w:val="a6"/>
        <w:numPr>
          <w:ilvl w:val="1"/>
          <w:numId w:val="18"/>
        </w:numPr>
        <w:tabs>
          <w:tab w:val="left" w:pos="960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3B03">
        <w:rPr>
          <w:rFonts w:ascii="Times New Roman" w:hAnsi="Times New Roman" w:cs="Times New Roman"/>
          <w:b/>
          <w:bCs/>
          <w:sz w:val="28"/>
          <w:szCs w:val="28"/>
        </w:rPr>
        <w:t>В конце модуля необходимо сдать: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0"/>
        <w:gridCol w:w="2231"/>
        <w:gridCol w:w="2884"/>
        <w:gridCol w:w="3769"/>
      </w:tblGrid>
      <w:tr w:rsidR="005C0012" w:rsidRPr="009B3B03" w14:paraId="77603411" w14:textId="77777777" w:rsidTr="00255CFC">
        <w:trPr>
          <w:trHeight w:val="20"/>
          <w:jc w:val="center"/>
        </w:trPr>
        <w:tc>
          <w:tcPr>
            <w:tcW w:w="93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349BB" w14:textId="77777777" w:rsidR="005C0012" w:rsidRPr="009B3B03" w:rsidRDefault="005C0012" w:rsidP="002A2574">
            <w:pPr>
              <w:spacing w:after="0"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B3B0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Таблица 4</w:t>
            </w:r>
          </w:p>
        </w:tc>
      </w:tr>
      <w:tr w:rsidR="005C0012" w:rsidRPr="009B3B03" w14:paraId="1C88C733" w14:textId="77777777" w:rsidTr="00255CFC">
        <w:trPr>
          <w:trHeight w:val="20"/>
          <w:jc w:val="center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A65AA" w14:textId="77777777" w:rsidR="005C0012" w:rsidRPr="009B3B03" w:rsidRDefault="005C0012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AFD67" w14:textId="77777777" w:rsidR="005C0012" w:rsidRPr="009B3B03" w:rsidRDefault="005C0012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83FAB" w14:textId="77777777" w:rsidR="005C0012" w:rsidRPr="009B3B03" w:rsidRDefault="005C0012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Формат 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F6881" w14:textId="77777777" w:rsidR="005C0012" w:rsidRPr="009B3B03" w:rsidRDefault="005C0012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Требование</w:t>
            </w:r>
          </w:p>
        </w:tc>
      </w:tr>
      <w:tr w:rsidR="005C0012" w:rsidRPr="009B3B03" w14:paraId="726AD6F6" w14:textId="77777777" w:rsidTr="00255CFC">
        <w:trPr>
          <w:trHeight w:val="20"/>
          <w:jc w:val="center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BB0E" w14:textId="77777777" w:rsidR="005C0012" w:rsidRPr="009B3B03" w:rsidRDefault="005C0012" w:rsidP="002A2574">
            <w:pPr>
              <w:spacing w:after="0" w:line="276" w:lineRule="auto"/>
              <w:ind w:left="-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AE585" w14:textId="77777777" w:rsidR="005C0012" w:rsidRPr="009B3B03" w:rsidRDefault="005C0012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Дизайн-решение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00F40C91" w14:textId="77777777" w:rsidR="005C0012" w:rsidRPr="009B3B03" w:rsidRDefault="005C0012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Файл в формате </w:t>
            </w:r>
            <w:r w:rsidRPr="009B3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PDF</w:t>
            </w:r>
            <w:r w:rsidRPr="009B3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r w:rsidRPr="009B3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JPEG</w:t>
            </w:r>
            <w:r w:rsidRPr="009B3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r w:rsidRPr="009B3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JPG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2C3B6" w14:textId="77777777" w:rsidR="005C0012" w:rsidRPr="009B3B03" w:rsidRDefault="005C0012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Предоставить на оценку один отдельный файл в одном из указанных расширений.</w:t>
            </w:r>
          </w:p>
        </w:tc>
      </w:tr>
      <w:tr w:rsidR="005C0012" w:rsidRPr="009B3B03" w14:paraId="63168437" w14:textId="77777777" w:rsidTr="00255CFC">
        <w:trPr>
          <w:trHeight w:val="20"/>
          <w:jc w:val="center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58967" w14:textId="77777777" w:rsidR="005C0012" w:rsidRPr="009B3B03" w:rsidRDefault="005C0012" w:rsidP="002A2574">
            <w:pPr>
              <w:spacing w:after="0" w:line="276" w:lineRule="auto"/>
              <w:ind w:left="-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4F12F" w14:textId="77777777" w:rsidR="005C0012" w:rsidRPr="009B3B03" w:rsidRDefault="005C0012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Взрыв схема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4A157DD4" w14:textId="77777777" w:rsidR="005C0012" w:rsidRPr="009B3B03" w:rsidRDefault="005C0012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Файл в формате </w:t>
            </w:r>
            <w:r w:rsidRPr="009B3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PDF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8FB1E" w14:textId="77777777" w:rsidR="005C0012" w:rsidRPr="009B3B03" w:rsidRDefault="005C0012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Предоставить на оценку один отдельный файл</w:t>
            </w:r>
          </w:p>
        </w:tc>
      </w:tr>
      <w:tr w:rsidR="005C0012" w:rsidRPr="009B3B03" w14:paraId="7625D606" w14:textId="77777777" w:rsidTr="00255CFC">
        <w:trPr>
          <w:trHeight w:val="20"/>
          <w:jc w:val="center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B1568" w14:textId="77777777" w:rsidR="005C0012" w:rsidRPr="009B3B03" w:rsidRDefault="005C0012" w:rsidP="002A2574">
            <w:pPr>
              <w:spacing w:after="0" w:line="276" w:lineRule="auto"/>
              <w:ind w:left="-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13867" w14:textId="77777777" w:rsidR="005C0012" w:rsidRPr="009B3B03" w:rsidRDefault="005C0012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Спецификация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016DD0EA" w14:textId="77777777" w:rsidR="005C0012" w:rsidRPr="009B3B03" w:rsidRDefault="005C0012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Файл в формате </w:t>
            </w:r>
            <w:r w:rsidRPr="009B3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PDF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46078" w14:textId="77777777" w:rsidR="005C0012" w:rsidRPr="009B3B03" w:rsidRDefault="005C0012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Предоставить на оценку один отдельный файл</w:t>
            </w:r>
          </w:p>
        </w:tc>
      </w:tr>
      <w:tr w:rsidR="005C0012" w:rsidRPr="009B3B03" w14:paraId="75C60018" w14:textId="77777777" w:rsidTr="00255CFC">
        <w:trPr>
          <w:trHeight w:val="20"/>
          <w:jc w:val="center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0A848" w14:textId="77777777" w:rsidR="005C0012" w:rsidRPr="009B3B03" w:rsidRDefault="005C0012" w:rsidP="002A2574">
            <w:pPr>
              <w:spacing w:after="0" w:line="276" w:lineRule="auto"/>
              <w:ind w:left="-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48E9F" w14:textId="77777777" w:rsidR="005C0012" w:rsidRPr="009B3B03" w:rsidRDefault="005C0012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Чертежи к новым деталям: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4A305A01" w14:textId="77777777" w:rsidR="005C0012" w:rsidRPr="009B3B03" w:rsidRDefault="005C0012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Файл в формате </w:t>
            </w:r>
            <w:r w:rsidRPr="009B3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PDF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9B5F3" w14:textId="77777777" w:rsidR="005C0012" w:rsidRPr="009B3B03" w:rsidRDefault="005C0012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Предоставить на оценку один отдельный файл, который может включать в себя все разработанные чертежи </w:t>
            </w:r>
          </w:p>
        </w:tc>
      </w:tr>
    </w:tbl>
    <w:p w14:paraId="53AE80A8" w14:textId="70445E0E" w:rsidR="005C0012" w:rsidRDefault="005C0012" w:rsidP="002A257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32FA7A5" w14:textId="32D54325" w:rsidR="005C0012" w:rsidRPr="009B3B03" w:rsidRDefault="005C0012" w:rsidP="002A2574">
      <w:pPr>
        <w:pStyle w:val="a6"/>
        <w:numPr>
          <w:ilvl w:val="1"/>
          <w:numId w:val="18"/>
        </w:numPr>
        <w:tabs>
          <w:tab w:val="left" w:pos="960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3B03">
        <w:rPr>
          <w:rFonts w:ascii="Times New Roman" w:hAnsi="Times New Roman" w:cs="Times New Roman"/>
          <w:b/>
          <w:bCs/>
          <w:sz w:val="28"/>
          <w:szCs w:val="28"/>
        </w:rPr>
        <w:t>Требования по окончанию выполнения модуля:</w:t>
      </w:r>
    </w:p>
    <w:p w14:paraId="50453495" w14:textId="77777777" w:rsidR="002A39C1" w:rsidRPr="009B3B03" w:rsidRDefault="002A39C1" w:rsidP="002A39C1">
      <w:pPr>
        <w:numPr>
          <w:ilvl w:val="0"/>
          <w:numId w:val="13"/>
        </w:numPr>
        <w:tabs>
          <w:tab w:val="left" w:pos="993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9" w:name="_Hlk213405756"/>
      <w:r w:rsidRPr="009B3B03">
        <w:rPr>
          <w:rFonts w:ascii="Times New Roman" w:hAnsi="Times New Roman" w:cs="Times New Roman"/>
          <w:color w:val="000000"/>
          <w:sz w:val="28"/>
          <w:szCs w:val="28"/>
        </w:rPr>
        <w:t>результаты работы должны быть сохранены в папку на рабочем столе (</w:t>
      </w:r>
      <w:r w:rsidRPr="009B3B03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С НОМЕРОМ КОНКУРСАНТА И НАЗВАНИЕМ МОДУЛЯ</w:t>
      </w:r>
      <w:r w:rsidRPr="009B3B03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по окончанию модуля участник собственноручно переносит созданную папку с сохранённой иерархией папок согласно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КЗ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USB</w:t>
      </w:r>
      <w:r w:rsidRPr="002A39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носитель главного эксперта. </w:t>
      </w:r>
    </w:p>
    <w:p w14:paraId="1CAB5070" w14:textId="77777777" w:rsidR="005C0012" w:rsidRPr="009B3B03" w:rsidRDefault="005C0012" w:rsidP="002A2574">
      <w:pPr>
        <w:numPr>
          <w:ilvl w:val="0"/>
          <w:numId w:val="13"/>
        </w:numPr>
        <w:tabs>
          <w:tab w:val="left" w:pos="993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3B03">
        <w:rPr>
          <w:rFonts w:ascii="Times New Roman" w:hAnsi="Times New Roman" w:cs="Times New Roman"/>
          <w:color w:val="000000"/>
          <w:sz w:val="28"/>
          <w:szCs w:val="28"/>
        </w:rPr>
        <w:t>результаты работы, сохранённые из программы после завершения времени модуля к оценке, не принимаются.</w:t>
      </w:r>
    </w:p>
    <w:bookmarkEnd w:id="9"/>
    <w:p w14:paraId="7B43C9D3" w14:textId="72A295EA" w:rsidR="005C0012" w:rsidRPr="009B3B03" w:rsidRDefault="005C0012" w:rsidP="002A257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56FB84E" w14:textId="77777777" w:rsidR="005C0012" w:rsidRPr="009B3B03" w:rsidRDefault="005C0012" w:rsidP="002A2574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B3B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Модуль Г. Изготовление деталей с применением различных технологий. Сборка электрических схем</w:t>
      </w:r>
    </w:p>
    <w:p w14:paraId="15BA29F7" w14:textId="77777777" w:rsidR="005C0012" w:rsidRPr="009B3B03" w:rsidRDefault="005C0012" w:rsidP="002A2574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B3B03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Сквозной модуль, выполняется параллельно во все конкурсные дни</w:t>
      </w:r>
    </w:p>
    <w:p w14:paraId="21E8ABDE" w14:textId="77777777" w:rsidR="005C0012" w:rsidRPr="009B3B03" w:rsidRDefault="005C0012" w:rsidP="002A2574">
      <w:pPr>
        <w:numPr>
          <w:ilvl w:val="1"/>
          <w:numId w:val="21"/>
        </w:numPr>
        <w:suppressAutoHyphens/>
        <w:spacing w:after="0" w:line="360" w:lineRule="auto"/>
        <w:ind w:hanging="461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B3B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Задание:</w:t>
      </w:r>
    </w:p>
    <w:p w14:paraId="761633E5" w14:textId="452DDFFC" w:rsidR="005C0012" w:rsidRPr="009B3B03" w:rsidRDefault="005C0012" w:rsidP="002A2574">
      <w:pPr>
        <w:pStyle w:val="a6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3B03">
        <w:rPr>
          <w:rFonts w:ascii="Times New Roman" w:hAnsi="Times New Roman" w:cs="Times New Roman"/>
          <w:color w:val="000000"/>
          <w:sz w:val="28"/>
          <w:szCs w:val="28"/>
        </w:rPr>
        <w:t xml:space="preserve">Изготовить при помощи оборудования цифровых производств, ручного и электроинструмента все необходимые детали для сборки прототипа. При изготовлении отдельных деталей и элементов необходимо учесть требования </w:t>
      </w:r>
      <w:proofErr w:type="gramStart"/>
      <w:r w:rsidRPr="009B3B03">
        <w:rPr>
          <w:rFonts w:ascii="Times New Roman" w:hAnsi="Times New Roman" w:cs="Times New Roman"/>
          <w:color w:val="000000"/>
          <w:sz w:val="28"/>
          <w:szCs w:val="28"/>
        </w:rPr>
        <w:t>КЗ</w:t>
      </w:r>
      <w:proofErr w:type="gramEnd"/>
      <w:r w:rsidRPr="009B3B03">
        <w:rPr>
          <w:rFonts w:ascii="Times New Roman" w:hAnsi="Times New Roman" w:cs="Times New Roman"/>
          <w:color w:val="000000"/>
          <w:sz w:val="28"/>
          <w:szCs w:val="28"/>
        </w:rPr>
        <w:t xml:space="preserve"> к применяемой при их изготовлении технологиям и использование расходных материалов (размеры заготовок, использование двухкомпонентных материалов и </w:t>
      </w:r>
      <w:proofErr w:type="spellStart"/>
      <w:r w:rsidRPr="009B3B03">
        <w:rPr>
          <w:rFonts w:ascii="Times New Roman" w:hAnsi="Times New Roman" w:cs="Times New Roman"/>
          <w:color w:val="000000"/>
          <w:sz w:val="28"/>
          <w:szCs w:val="28"/>
        </w:rPr>
        <w:t>т.п</w:t>
      </w:r>
      <w:proofErr w:type="spellEnd"/>
      <w:r w:rsidRPr="009B3B03">
        <w:rPr>
          <w:rFonts w:ascii="Times New Roman" w:hAnsi="Times New Roman" w:cs="Times New Roman"/>
          <w:color w:val="000000"/>
          <w:sz w:val="28"/>
          <w:szCs w:val="28"/>
        </w:rPr>
        <w:t>), указанные в таблице: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3728"/>
        <w:gridCol w:w="919"/>
        <w:gridCol w:w="3254"/>
        <w:gridCol w:w="1670"/>
      </w:tblGrid>
      <w:tr w:rsidR="009B3B03" w:rsidRPr="009B3B03" w14:paraId="69D54706" w14:textId="77777777" w:rsidTr="000D1F44">
        <w:trPr>
          <w:trHeight w:val="20"/>
          <w:jc w:val="center"/>
        </w:trPr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675E2" w14:textId="77777777" w:rsidR="009B3B03" w:rsidRPr="009B3B03" w:rsidRDefault="009B3B03" w:rsidP="002A2574">
            <w:pPr>
              <w:spacing w:after="0" w:line="276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Таблица 5</w:t>
            </w:r>
          </w:p>
        </w:tc>
      </w:tr>
      <w:tr w:rsidR="009B3B03" w:rsidRPr="009B3B03" w14:paraId="7D79CA86" w14:textId="77777777" w:rsidTr="000D1F44">
        <w:trPr>
          <w:trHeight w:val="20"/>
          <w:jc w:val="center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2AEE9" w14:textId="77777777" w:rsidR="009B3B03" w:rsidRPr="009B3B03" w:rsidRDefault="009B3B03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Наименование детал</w:t>
            </w:r>
            <w:proofErr w:type="gramStart"/>
            <w:r w:rsidRPr="009B3B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и(</w:t>
            </w:r>
            <w:proofErr w:type="gramEnd"/>
            <w:r w:rsidRPr="009B3B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ей)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CF28C" w14:textId="1005DFFE" w:rsidR="009B3B03" w:rsidRPr="009B3B03" w:rsidRDefault="009B3B03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Количество, шт.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1866E" w14:textId="77777777" w:rsidR="009B3B03" w:rsidRPr="009B3B03" w:rsidRDefault="009B3B03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Требование к изготовлению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EEBD2" w14:textId="77777777" w:rsidR="009B3B03" w:rsidRPr="009B3B03" w:rsidRDefault="009B3B03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Ограничение по времени работы на оборудовании</w:t>
            </w:r>
          </w:p>
        </w:tc>
      </w:tr>
      <w:tr w:rsidR="009B3B03" w:rsidRPr="009B3B03" w14:paraId="56990FCC" w14:textId="77777777" w:rsidTr="000D1F44">
        <w:trPr>
          <w:trHeight w:val="20"/>
          <w:jc w:val="center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B84D2" w14:textId="77777777" w:rsidR="009B3B03" w:rsidRPr="0068576C" w:rsidRDefault="009B3B03" w:rsidP="002A2574">
            <w:pPr>
              <w:pStyle w:val="TableParagraph"/>
              <w:spacing w:line="257" w:lineRule="exact"/>
              <w:contextualSpacing/>
              <w:rPr>
                <w:i/>
                <w:sz w:val="20"/>
                <w:szCs w:val="20"/>
              </w:rPr>
            </w:pPr>
            <w:r w:rsidRPr="0068576C">
              <w:rPr>
                <w:i/>
                <w:sz w:val="20"/>
                <w:szCs w:val="20"/>
              </w:rPr>
              <w:t>Деталь №1 «Корпус»</w:t>
            </w:r>
          </w:p>
          <w:p w14:paraId="060335CC" w14:textId="08DD9EA4" w:rsidR="009B3B03" w:rsidRPr="0068576C" w:rsidRDefault="009B3B03" w:rsidP="002A2574">
            <w:pPr>
              <w:pStyle w:val="TableParagraph"/>
              <w:spacing w:line="257" w:lineRule="exact"/>
              <w:contextualSpacing/>
              <w:rPr>
                <w:i/>
                <w:sz w:val="20"/>
                <w:szCs w:val="20"/>
              </w:rPr>
            </w:pPr>
            <w:r w:rsidRPr="0068576C">
              <w:rPr>
                <w:i/>
                <w:sz w:val="20"/>
                <w:szCs w:val="20"/>
              </w:rPr>
              <w:t>Деталь №2 «</w:t>
            </w:r>
            <w:r w:rsidR="000D1F44">
              <w:rPr>
                <w:i/>
                <w:sz w:val="20"/>
                <w:szCs w:val="20"/>
              </w:rPr>
              <w:t>Бак</w:t>
            </w:r>
            <w:r w:rsidRPr="0068576C">
              <w:rPr>
                <w:i/>
                <w:sz w:val="20"/>
                <w:szCs w:val="20"/>
              </w:rPr>
              <w:t>»</w:t>
            </w:r>
          </w:p>
          <w:p w14:paraId="44338DDA" w14:textId="4F468EC0" w:rsidR="009B3B03" w:rsidRPr="0068576C" w:rsidRDefault="009B3B03" w:rsidP="002A2574">
            <w:pPr>
              <w:pStyle w:val="TableParagraph"/>
              <w:spacing w:line="257" w:lineRule="exact"/>
              <w:contextualSpacing/>
              <w:rPr>
                <w:i/>
                <w:sz w:val="20"/>
                <w:szCs w:val="20"/>
              </w:rPr>
            </w:pPr>
            <w:r w:rsidRPr="0068576C">
              <w:rPr>
                <w:i/>
                <w:sz w:val="20"/>
                <w:szCs w:val="20"/>
              </w:rPr>
              <w:t>Деталь №3 «</w:t>
            </w:r>
            <w:r w:rsidR="000D1F44">
              <w:rPr>
                <w:i/>
                <w:sz w:val="20"/>
                <w:szCs w:val="20"/>
              </w:rPr>
              <w:t>Крышка</w:t>
            </w:r>
            <w:r w:rsidRPr="0068576C">
              <w:rPr>
                <w:i/>
                <w:sz w:val="20"/>
                <w:szCs w:val="20"/>
              </w:rPr>
              <w:t>»</w:t>
            </w:r>
          </w:p>
          <w:p w14:paraId="31579C0A" w14:textId="77777777" w:rsidR="000D1F44" w:rsidRDefault="000D1F44" w:rsidP="002A2574">
            <w:pPr>
              <w:pStyle w:val="TableParagraph"/>
              <w:spacing w:line="257" w:lineRule="exact"/>
              <w:contextualSpacing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Деталь №5 «Плуг»</w:t>
            </w:r>
          </w:p>
          <w:p w14:paraId="08D5CDA0" w14:textId="511841E1" w:rsidR="000D1F44" w:rsidRPr="0068576C" w:rsidRDefault="000D1F44" w:rsidP="002A2574">
            <w:pPr>
              <w:pStyle w:val="TableParagraph"/>
              <w:spacing w:line="257" w:lineRule="exact"/>
              <w:contextualSpacing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Деталь №7 «Шнек»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E160C" w14:textId="0538BA9A" w:rsidR="009B3B03" w:rsidRPr="009B3B03" w:rsidRDefault="000D1F44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07033" w14:textId="77777777" w:rsidR="009B3B03" w:rsidRPr="009B3B03" w:rsidRDefault="009B3B03" w:rsidP="002A2574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3</w:t>
            </w:r>
            <w:r w:rsidRPr="009B3B03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ru-RU"/>
              </w:rPr>
              <w:t>D</w:t>
            </w:r>
            <w:r w:rsidRPr="009B3B03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 xml:space="preserve"> печать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D23F4" w14:textId="77777777" w:rsidR="009B3B03" w:rsidRPr="009B3B03" w:rsidRDefault="009B3B03" w:rsidP="002A2574">
            <w:pPr>
              <w:spacing w:after="0" w:line="27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Не ограничено</w:t>
            </w:r>
          </w:p>
        </w:tc>
      </w:tr>
      <w:tr w:rsidR="009B3B03" w:rsidRPr="009B3B03" w14:paraId="3C0A9A08" w14:textId="77777777" w:rsidTr="000D1F44">
        <w:trPr>
          <w:trHeight w:val="20"/>
          <w:jc w:val="center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FDBE0" w14:textId="38DC0F1B" w:rsidR="009B3B03" w:rsidRPr="0068576C" w:rsidRDefault="009B3B03" w:rsidP="002A2574">
            <w:pPr>
              <w:pStyle w:val="TableParagraph"/>
              <w:spacing w:line="275" w:lineRule="exact"/>
              <w:contextualSpacing/>
              <w:rPr>
                <w:i/>
                <w:spacing w:val="-2"/>
                <w:sz w:val="20"/>
                <w:szCs w:val="18"/>
              </w:rPr>
            </w:pPr>
            <w:r w:rsidRPr="0068576C">
              <w:rPr>
                <w:i/>
                <w:spacing w:val="-2"/>
                <w:sz w:val="20"/>
                <w:szCs w:val="18"/>
              </w:rPr>
              <w:t>Деталь №</w:t>
            </w:r>
            <w:r w:rsidR="002346F3">
              <w:rPr>
                <w:i/>
                <w:spacing w:val="-2"/>
                <w:sz w:val="20"/>
                <w:szCs w:val="18"/>
              </w:rPr>
              <w:t>….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30741" w14:textId="106AC442" w:rsidR="009B3B03" w:rsidRPr="009B3B03" w:rsidRDefault="000D1F44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A0B25" w14:textId="77777777" w:rsidR="009B3B03" w:rsidRPr="009B3B03" w:rsidRDefault="009B3B03" w:rsidP="002A2574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5</w:t>
            </w:r>
            <w:r w:rsidRPr="009B3B03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ru-RU"/>
              </w:rPr>
              <w:t>D</w:t>
            </w:r>
            <w:r w:rsidRPr="009B3B03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 xml:space="preserve"> печать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A9608" w14:textId="77777777" w:rsidR="009B3B03" w:rsidRPr="009B3B03" w:rsidRDefault="009B3B03" w:rsidP="002A2574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Не ограничено</w:t>
            </w:r>
          </w:p>
        </w:tc>
      </w:tr>
      <w:tr w:rsidR="000D1F44" w:rsidRPr="009B3B03" w14:paraId="7724B001" w14:textId="77777777" w:rsidTr="000D1F44">
        <w:trPr>
          <w:trHeight w:val="20"/>
          <w:jc w:val="center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CFF50" w14:textId="61C14988" w:rsidR="000D1F44" w:rsidRPr="0068576C" w:rsidRDefault="000D1F44" w:rsidP="002A2574">
            <w:pPr>
              <w:pStyle w:val="TableParagraph"/>
              <w:spacing w:line="275" w:lineRule="exact"/>
              <w:contextualSpacing/>
              <w:rPr>
                <w:i/>
                <w:spacing w:val="-2"/>
                <w:sz w:val="20"/>
                <w:szCs w:val="18"/>
              </w:rPr>
            </w:pPr>
            <w:r>
              <w:rPr>
                <w:i/>
                <w:spacing w:val="-2"/>
                <w:sz w:val="20"/>
                <w:szCs w:val="18"/>
              </w:rPr>
              <w:t>Деталь №8 «Окучник борозды»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B7DE0" w14:textId="03201E1F" w:rsidR="000D1F44" w:rsidRPr="009B3B03" w:rsidRDefault="000D1F44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8BDBB" w14:textId="364F590E" w:rsidR="000D1F44" w:rsidRPr="009B3B03" w:rsidRDefault="000D1F44" w:rsidP="002A2574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Вакуум-формовочная машина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3BA74" w14:textId="052B5B13" w:rsidR="000D1F44" w:rsidRPr="009B3B03" w:rsidRDefault="000D1F44" w:rsidP="002A2574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 xml:space="preserve">1 час в день </w:t>
            </w:r>
            <w:r w:rsidRPr="009B3B03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на конкурсанта</w:t>
            </w:r>
          </w:p>
        </w:tc>
      </w:tr>
      <w:tr w:rsidR="009B3B03" w:rsidRPr="009B3B03" w14:paraId="7AA6349B" w14:textId="77777777" w:rsidTr="000D1F44">
        <w:trPr>
          <w:trHeight w:val="20"/>
          <w:jc w:val="center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E6AE2" w14:textId="77777777" w:rsidR="000D1F44" w:rsidRDefault="000D1F44" w:rsidP="000D1F44">
            <w:pPr>
              <w:pStyle w:val="TableParagraph"/>
              <w:spacing w:line="257" w:lineRule="exact"/>
              <w:contextualSpacing/>
              <w:rPr>
                <w:i/>
                <w:sz w:val="20"/>
                <w:szCs w:val="20"/>
              </w:rPr>
            </w:pPr>
            <w:r w:rsidRPr="0068576C">
              <w:rPr>
                <w:i/>
                <w:sz w:val="20"/>
                <w:szCs w:val="20"/>
              </w:rPr>
              <w:t>Деталь №</w:t>
            </w:r>
            <w:r>
              <w:rPr>
                <w:i/>
                <w:sz w:val="20"/>
                <w:szCs w:val="20"/>
              </w:rPr>
              <w:t>4</w:t>
            </w:r>
            <w:r w:rsidRPr="0068576C">
              <w:rPr>
                <w:i/>
                <w:sz w:val="20"/>
                <w:szCs w:val="20"/>
              </w:rPr>
              <w:t xml:space="preserve"> </w:t>
            </w:r>
            <w:r w:rsidRPr="00220D12">
              <w:rPr>
                <w:i/>
                <w:sz w:val="20"/>
                <w:szCs w:val="20"/>
              </w:rPr>
              <w:t xml:space="preserve">«Сцепка» </w:t>
            </w:r>
          </w:p>
          <w:p w14:paraId="6227E188" w14:textId="7AB738B0" w:rsidR="009B3B03" w:rsidRPr="000D1F44" w:rsidRDefault="000D1F44" w:rsidP="000D1F44">
            <w:pPr>
              <w:pStyle w:val="TableParagraph"/>
              <w:spacing w:line="257" w:lineRule="exact"/>
              <w:contextualSpacing/>
              <w:rPr>
                <w:i/>
                <w:sz w:val="20"/>
                <w:szCs w:val="20"/>
              </w:rPr>
            </w:pPr>
            <w:r w:rsidRPr="0068576C">
              <w:rPr>
                <w:i/>
                <w:sz w:val="20"/>
                <w:szCs w:val="20"/>
              </w:rPr>
              <w:t>Деталь №</w:t>
            </w:r>
            <w:r>
              <w:rPr>
                <w:i/>
                <w:sz w:val="20"/>
                <w:szCs w:val="20"/>
              </w:rPr>
              <w:t>10</w:t>
            </w:r>
            <w:r w:rsidRPr="0068576C">
              <w:rPr>
                <w:i/>
                <w:sz w:val="20"/>
                <w:szCs w:val="20"/>
              </w:rPr>
              <w:t xml:space="preserve"> «</w:t>
            </w:r>
            <w:r>
              <w:rPr>
                <w:i/>
                <w:sz w:val="20"/>
                <w:szCs w:val="20"/>
              </w:rPr>
              <w:t>Кронштейн</w:t>
            </w:r>
            <w:r w:rsidRPr="0068576C">
              <w:rPr>
                <w:i/>
                <w:sz w:val="20"/>
                <w:szCs w:val="20"/>
              </w:rPr>
              <w:t xml:space="preserve">» 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412C5" w14:textId="3709AC72" w:rsidR="009B3B03" w:rsidRPr="009B3B03" w:rsidRDefault="000D1F44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0ECC7" w14:textId="77777777" w:rsidR="009B3B03" w:rsidRPr="009B3B03" w:rsidRDefault="009B3B03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 xml:space="preserve">Фрезерная обработка из модельного пластика.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866A3" w14:textId="77777777" w:rsidR="009B3B03" w:rsidRPr="009B3B03" w:rsidRDefault="009B3B03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Не ограничено</w:t>
            </w:r>
          </w:p>
        </w:tc>
      </w:tr>
      <w:tr w:rsidR="009B3B03" w:rsidRPr="009B3B03" w14:paraId="7BA820AD" w14:textId="77777777" w:rsidTr="000D1F44">
        <w:trPr>
          <w:trHeight w:val="20"/>
          <w:jc w:val="center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D23C1" w14:textId="481EF530" w:rsidR="009B3B03" w:rsidRPr="0068576C" w:rsidRDefault="009E2863" w:rsidP="002A2574">
            <w:pPr>
              <w:pStyle w:val="TableParagraph"/>
              <w:spacing w:line="275" w:lineRule="exact"/>
              <w:contextualSpacing/>
              <w:rPr>
                <w:i/>
                <w:spacing w:val="-2"/>
                <w:sz w:val="20"/>
                <w:szCs w:val="18"/>
              </w:rPr>
            </w:pPr>
            <w:r>
              <w:rPr>
                <w:sz w:val="20"/>
                <w:szCs w:val="20"/>
              </w:rPr>
              <w:t>Крепление для Детали №8 «Окучник борозды»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19049" w14:textId="3E2EA3CC" w:rsidR="009B3B03" w:rsidRPr="009B3B03" w:rsidRDefault="009E2863" w:rsidP="002A2574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90CF2" w14:textId="77777777" w:rsidR="009B3B03" w:rsidRPr="009B3B03" w:rsidRDefault="009B3B03" w:rsidP="002A2574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Токарная обработка ЧПУ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2843E" w14:textId="461F844B" w:rsidR="009B3B03" w:rsidRPr="009B3B03" w:rsidRDefault="009B3B03" w:rsidP="002A2574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 xml:space="preserve"> 2 часа в день на конкурсанта</w:t>
            </w:r>
          </w:p>
        </w:tc>
      </w:tr>
      <w:tr w:rsidR="009B3B03" w:rsidRPr="009B3B03" w14:paraId="4BFE8BCF" w14:textId="77777777" w:rsidTr="000D1F44">
        <w:trPr>
          <w:trHeight w:val="20"/>
          <w:jc w:val="center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A8B19" w14:textId="76AE0B88" w:rsidR="009B3B03" w:rsidRPr="0068576C" w:rsidRDefault="009B3B03" w:rsidP="002A2574">
            <w:pPr>
              <w:spacing w:after="0" w:line="276" w:lineRule="auto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8576C">
              <w:rPr>
                <w:rFonts w:ascii="Times New Roman" w:hAnsi="Times New Roman" w:cs="Times New Roman"/>
                <w:i/>
                <w:sz w:val="20"/>
                <w:szCs w:val="20"/>
              </w:rPr>
              <w:t>Деталь №1</w:t>
            </w:r>
            <w:r w:rsidR="000D1F44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68576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740D5" w14:textId="11EEC30A" w:rsidR="009B3B03" w:rsidRPr="009B3B03" w:rsidRDefault="006D504E" w:rsidP="002A2574">
            <w:pPr>
              <w:tabs>
                <w:tab w:val="left" w:pos="1171"/>
              </w:tabs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F03DE" w14:textId="77777777" w:rsidR="009B3B03" w:rsidRPr="009B3B03" w:rsidRDefault="009B3B03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 xml:space="preserve">Силиконовая резина с применением </w:t>
            </w:r>
            <w:r w:rsidRPr="009B3B03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lastRenderedPageBreak/>
              <w:t>пигментов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44957" w14:textId="77777777" w:rsidR="009B3B03" w:rsidRPr="009B3B03" w:rsidRDefault="009B3B03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lastRenderedPageBreak/>
              <w:t>Не ограничено</w:t>
            </w:r>
          </w:p>
        </w:tc>
      </w:tr>
      <w:tr w:rsidR="009B3B03" w:rsidRPr="009B3B03" w14:paraId="25030799" w14:textId="77777777" w:rsidTr="000D1F44">
        <w:trPr>
          <w:trHeight w:val="20"/>
          <w:jc w:val="center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4D4A5" w14:textId="612E22CB" w:rsidR="009B3B03" w:rsidRPr="000D1F44" w:rsidRDefault="000D1F44" w:rsidP="000D1F44">
            <w:pPr>
              <w:pStyle w:val="TableParagraph"/>
              <w:spacing w:line="257" w:lineRule="exact"/>
              <w:contextualSpacing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Деталь №6 «</w:t>
            </w:r>
            <w:proofErr w:type="spellStart"/>
            <w:r>
              <w:rPr>
                <w:i/>
                <w:sz w:val="20"/>
                <w:szCs w:val="20"/>
              </w:rPr>
              <w:t>Бороздовик</w:t>
            </w:r>
            <w:proofErr w:type="spellEnd"/>
            <w:r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E9F94" w14:textId="41F9BD08" w:rsidR="009B3B03" w:rsidRPr="009B3B03" w:rsidRDefault="009B3B03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C97E1" w14:textId="77777777" w:rsidR="009B3B03" w:rsidRPr="009B3B03" w:rsidRDefault="009B3B03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 xml:space="preserve">Литейный пластик с применением пигмента.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B6588" w14:textId="77777777" w:rsidR="009B3B03" w:rsidRPr="009B3B03" w:rsidRDefault="009B3B03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Не ограничено</w:t>
            </w:r>
          </w:p>
        </w:tc>
      </w:tr>
      <w:tr w:rsidR="009B3B03" w:rsidRPr="009B3B03" w14:paraId="4B2FADC8" w14:textId="77777777" w:rsidTr="000D1F44">
        <w:trPr>
          <w:trHeight w:val="20"/>
          <w:jc w:val="center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72F5C" w14:textId="6BA45744" w:rsidR="009B3B03" w:rsidRPr="0068576C" w:rsidRDefault="009B3B03" w:rsidP="002A2574">
            <w:pPr>
              <w:pStyle w:val="TableParagraph"/>
              <w:tabs>
                <w:tab w:val="left" w:pos="2166"/>
              </w:tabs>
              <w:ind w:right="100"/>
              <w:contextualSpacing/>
              <w:rPr>
                <w:i/>
                <w:spacing w:val="-2"/>
                <w:sz w:val="20"/>
                <w:szCs w:val="18"/>
              </w:rPr>
            </w:pPr>
            <w:r w:rsidRPr="0068576C">
              <w:rPr>
                <w:i/>
                <w:spacing w:val="-2"/>
                <w:sz w:val="20"/>
                <w:szCs w:val="20"/>
              </w:rPr>
              <w:t xml:space="preserve">Деталь </w:t>
            </w:r>
            <w:r w:rsidRPr="0068576C">
              <w:rPr>
                <w:i/>
                <w:spacing w:val="-2"/>
                <w:sz w:val="20"/>
                <w:szCs w:val="18"/>
              </w:rPr>
              <w:t>№9 «</w:t>
            </w:r>
            <w:r w:rsidR="000D1F44">
              <w:rPr>
                <w:i/>
                <w:spacing w:val="-2"/>
                <w:sz w:val="20"/>
                <w:szCs w:val="18"/>
              </w:rPr>
              <w:t>Опора колеса</w:t>
            </w:r>
            <w:r w:rsidRPr="0068576C">
              <w:rPr>
                <w:i/>
                <w:spacing w:val="-2"/>
                <w:sz w:val="20"/>
                <w:szCs w:val="18"/>
              </w:rPr>
              <w:t>»</w:t>
            </w:r>
          </w:p>
          <w:p w14:paraId="45F0876E" w14:textId="24D5BC57" w:rsidR="009B3B03" w:rsidRPr="0068576C" w:rsidRDefault="009B3B03" w:rsidP="002A2574">
            <w:pPr>
              <w:pStyle w:val="TableParagraph"/>
              <w:tabs>
                <w:tab w:val="left" w:pos="2166"/>
              </w:tabs>
              <w:ind w:right="100"/>
              <w:contextualSpacing/>
              <w:rPr>
                <w:i/>
                <w:spacing w:val="-2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86AD8" w14:textId="36A726AE" w:rsidR="009B3B03" w:rsidRPr="009B3B03" w:rsidRDefault="009B3B03" w:rsidP="002A2574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7A734" w14:textId="77777777" w:rsidR="009B3B03" w:rsidRPr="009B3B03" w:rsidRDefault="009B3B03" w:rsidP="002A2574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SLA печать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63B5A" w14:textId="77777777" w:rsidR="009B3B03" w:rsidRPr="009B3B03" w:rsidRDefault="009B3B03" w:rsidP="002A2574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Не ограничено</w:t>
            </w:r>
          </w:p>
        </w:tc>
      </w:tr>
      <w:tr w:rsidR="009B3B03" w:rsidRPr="009B3B03" w14:paraId="7323977E" w14:textId="77777777" w:rsidTr="000D1F44">
        <w:trPr>
          <w:trHeight w:val="20"/>
          <w:jc w:val="center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AB36F" w14:textId="16840028" w:rsidR="009B3B03" w:rsidRPr="0068576C" w:rsidRDefault="009B3B03" w:rsidP="002A2574">
            <w:pPr>
              <w:spacing w:after="0" w:line="276" w:lineRule="auto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8576C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 xml:space="preserve">Выключатель, светодиоды, провода, мотор, </w:t>
            </w:r>
            <w:r w:rsidR="000D1F44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блок питания</w:t>
            </w:r>
            <w:r w:rsidRPr="0068576C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, резисто</w:t>
            </w:r>
            <w:proofErr w:type="gramStart"/>
            <w:r w:rsidRPr="0068576C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р(</w:t>
            </w:r>
            <w:proofErr w:type="gramEnd"/>
            <w:r w:rsidRPr="0068576C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ы)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2AB1A" w14:textId="77777777" w:rsidR="009B3B03" w:rsidRPr="009B3B03" w:rsidRDefault="009B3B03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ACF00" w14:textId="77777777" w:rsidR="009B3B03" w:rsidRPr="009B3B03" w:rsidRDefault="009B3B03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Собранная электрическая схема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40293" w14:textId="77777777" w:rsidR="009B3B03" w:rsidRPr="009B3B03" w:rsidRDefault="009B3B03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Не ограничено</w:t>
            </w:r>
          </w:p>
        </w:tc>
      </w:tr>
      <w:tr w:rsidR="009B3B03" w:rsidRPr="009B3B03" w14:paraId="1AD4D487" w14:textId="77777777" w:rsidTr="000D1F44">
        <w:trPr>
          <w:trHeight w:val="20"/>
          <w:jc w:val="center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438FB" w14:textId="77777777" w:rsidR="000D1F44" w:rsidRPr="0068576C" w:rsidRDefault="000D1F44" w:rsidP="000D1F44">
            <w:pPr>
              <w:pStyle w:val="TableParagraph"/>
              <w:spacing w:line="257" w:lineRule="exact"/>
              <w:contextualSpacing/>
              <w:rPr>
                <w:i/>
                <w:sz w:val="20"/>
                <w:szCs w:val="20"/>
              </w:rPr>
            </w:pPr>
            <w:r w:rsidRPr="0068576C">
              <w:rPr>
                <w:i/>
                <w:sz w:val="20"/>
                <w:szCs w:val="20"/>
              </w:rPr>
              <w:t>Деталь №1 «Корпус»</w:t>
            </w:r>
          </w:p>
          <w:p w14:paraId="773AAC2E" w14:textId="77777777" w:rsidR="000D1F44" w:rsidRPr="0068576C" w:rsidRDefault="000D1F44" w:rsidP="000D1F44">
            <w:pPr>
              <w:pStyle w:val="TableParagraph"/>
              <w:spacing w:line="257" w:lineRule="exact"/>
              <w:contextualSpacing/>
              <w:rPr>
                <w:i/>
                <w:sz w:val="20"/>
                <w:szCs w:val="20"/>
              </w:rPr>
            </w:pPr>
            <w:r w:rsidRPr="0068576C">
              <w:rPr>
                <w:i/>
                <w:sz w:val="20"/>
                <w:szCs w:val="20"/>
              </w:rPr>
              <w:t>Деталь №2 «</w:t>
            </w:r>
            <w:r>
              <w:rPr>
                <w:i/>
                <w:sz w:val="20"/>
                <w:szCs w:val="20"/>
              </w:rPr>
              <w:t>Бак</w:t>
            </w:r>
            <w:r w:rsidRPr="0068576C">
              <w:rPr>
                <w:i/>
                <w:sz w:val="20"/>
                <w:szCs w:val="20"/>
              </w:rPr>
              <w:t>»</w:t>
            </w:r>
          </w:p>
          <w:p w14:paraId="20EC46FE" w14:textId="77777777" w:rsidR="000D1F44" w:rsidRPr="0068576C" w:rsidRDefault="000D1F44" w:rsidP="000D1F44">
            <w:pPr>
              <w:pStyle w:val="TableParagraph"/>
              <w:spacing w:line="257" w:lineRule="exact"/>
              <w:contextualSpacing/>
              <w:rPr>
                <w:i/>
                <w:sz w:val="20"/>
                <w:szCs w:val="20"/>
              </w:rPr>
            </w:pPr>
            <w:r w:rsidRPr="0068576C">
              <w:rPr>
                <w:i/>
                <w:sz w:val="20"/>
                <w:szCs w:val="20"/>
              </w:rPr>
              <w:t>Деталь №3 «</w:t>
            </w:r>
            <w:r>
              <w:rPr>
                <w:i/>
                <w:sz w:val="20"/>
                <w:szCs w:val="20"/>
              </w:rPr>
              <w:t>Крышка</w:t>
            </w:r>
            <w:r w:rsidRPr="0068576C">
              <w:rPr>
                <w:i/>
                <w:sz w:val="20"/>
                <w:szCs w:val="20"/>
              </w:rPr>
              <w:t>»</w:t>
            </w:r>
          </w:p>
          <w:p w14:paraId="7F31EDDD" w14:textId="52E1151F" w:rsidR="009B3B03" w:rsidRPr="0068576C" w:rsidRDefault="009B3B03" w:rsidP="002A2574">
            <w:pPr>
              <w:pStyle w:val="TableParagraph"/>
              <w:spacing w:line="275" w:lineRule="exact"/>
              <w:contextualSpacing/>
              <w:rPr>
                <w:i/>
                <w:spacing w:val="-2"/>
                <w:sz w:val="20"/>
                <w:szCs w:val="18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F2415" w14:textId="0867284E" w:rsidR="009B3B03" w:rsidRPr="009B3B03" w:rsidRDefault="000D1F44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80993" w14:textId="234A3757" w:rsidR="009B3B03" w:rsidRPr="002925A4" w:rsidRDefault="009B3B03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20D12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 xml:space="preserve">Окраска </w:t>
            </w:r>
            <w:proofErr w:type="spellStart"/>
            <w:r w:rsidRPr="00220D12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деталей</w:t>
            </w:r>
            <w:r w:rsidR="002925A4" w:rsidRPr="00220D12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+грунт</w:t>
            </w:r>
            <w:proofErr w:type="spellEnd"/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44557" w14:textId="77777777" w:rsidR="009B3B03" w:rsidRPr="009B3B03" w:rsidRDefault="009B3B03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Не ограничено</w:t>
            </w:r>
          </w:p>
        </w:tc>
      </w:tr>
      <w:tr w:rsidR="009B3B03" w:rsidRPr="009B3B03" w14:paraId="239D0E4B" w14:textId="77777777" w:rsidTr="000D1F44">
        <w:trPr>
          <w:trHeight w:val="20"/>
          <w:jc w:val="center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A022D" w14:textId="77777777" w:rsidR="009B3B03" w:rsidRPr="009B3B03" w:rsidRDefault="009B3B03" w:rsidP="002A2574">
            <w:pPr>
              <w:spacing w:after="0" w:line="276" w:lineRule="auto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B3B03">
              <w:rPr>
                <w:rFonts w:ascii="Times New Roman" w:hAnsi="Times New Roman" w:cs="Times New Roman"/>
                <w:i/>
                <w:spacing w:val="-2"/>
                <w:sz w:val="20"/>
                <w:szCs w:val="18"/>
              </w:rPr>
              <w:t>Деталь №….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26EF6" w14:textId="2C76CE45" w:rsidR="009B3B03" w:rsidRPr="009B3B03" w:rsidRDefault="000D1F44" w:rsidP="002A2574">
            <w:pPr>
              <w:spacing w:after="0" w:line="276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79B87" w14:textId="77777777" w:rsidR="009B3B03" w:rsidRPr="009B3B03" w:rsidRDefault="009B3B03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 xml:space="preserve">Нанесение </w:t>
            </w:r>
            <w:proofErr w:type="spellStart"/>
            <w:r w:rsidRPr="009B3B03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текстурирующего</w:t>
            </w:r>
            <w:proofErr w:type="spellEnd"/>
            <w:r w:rsidRPr="009B3B03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 xml:space="preserve"> покрытия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63A73" w14:textId="77777777" w:rsidR="009B3B03" w:rsidRPr="009B3B03" w:rsidRDefault="009B3B03" w:rsidP="002A2574">
            <w:pPr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3B03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Не ограничено</w:t>
            </w:r>
          </w:p>
        </w:tc>
      </w:tr>
      <w:tr w:rsidR="009B3B03" w:rsidRPr="009B3B03" w14:paraId="5E627EE2" w14:textId="77777777" w:rsidTr="000D1F44">
        <w:trPr>
          <w:trHeight w:val="20"/>
          <w:jc w:val="center"/>
        </w:trPr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15C8" w14:textId="51719344" w:rsidR="009B3B03" w:rsidRPr="009B3B03" w:rsidRDefault="009B3B03" w:rsidP="009E2863">
            <w:pPr>
              <w:spacing w:after="0" w:line="276" w:lineRule="auto"/>
              <w:ind w:right="113" w:firstLine="68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B3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Все раздельные детали должны иметь фиксацию по сопрягаемым поверхностям и быть легко разбираемыми. Посадка с натягом не является технологией разъёмного соединения. Элементы фиксации с видимых сторон не должны быть видны, кроме предусмотренных конструкцией и </w:t>
            </w:r>
            <w:bookmarkStart w:id="10" w:name="_Hlk126759879"/>
            <w:r w:rsidRPr="009B3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показанных на 3</w:t>
            </w:r>
            <w:r w:rsidRPr="009B3B0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D</w:t>
            </w:r>
            <w:r w:rsidRPr="009B3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модели в модуле</w:t>
            </w:r>
            <w:proofErr w:type="gramStart"/>
            <w:r w:rsidRPr="009B3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</w:t>
            </w:r>
            <w:proofErr w:type="gramEnd"/>
            <w:r w:rsidRPr="009B3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чертежах в модуле В.</w:t>
            </w:r>
            <w:bookmarkEnd w:id="10"/>
            <w:r w:rsidRPr="009B3B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B3B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Литьевые формы должны быть изготовлены </w:t>
            </w:r>
            <w:r w:rsidR="009E2863" w:rsidRPr="009E286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любой</w:t>
            </w:r>
            <w:r w:rsidR="002925A4" w:rsidRPr="002925A4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ru-RU"/>
              </w:rPr>
              <w:t xml:space="preserve"> </w:t>
            </w:r>
            <w:r w:rsidRPr="009B3B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технологией, быть многоразовыми и повторять геометрию детали согласно чертежу. </w:t>
            </w:r>
            <w:r w:rsidRPr="008C6DD6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  <w:t>Литьевые формы сдаются для оценки экспертам.</w:t>
            </w:r>
          </w:p>
        </w:tc>
      </w:tr>
      <w:tr w:rsidR="009B3B03" w:rsidRPr="009B3B03" w14:paraId="40F5DDF8" w14:textId="77777777" w:rsidTr="000D1F44">
        <w:trPr>
          <w:trHeight w:val="20"/>
          <w:jc w:val="center"/>
        </w:trPr>
        <w:tc>
          <w:tcPr>
            <w:tcW w:w="9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8D28" w14:textId="29ABAB0E" w:rsidR="009B3B03" w:rsidRPr="009B3B03" w:rsidRDefault="009B3B03" w:rsidP="002A2574">
            <w:pPr>
              <w:spacing w:after="0" w:line="276" w:lineRule="auto"/>
              <w:ind w:right="113" w:firstLine="680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3B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При несоответствии используемой технологии изготовления детали, представленной в таблице</w:t>
            </w:r>
            <w:r w:rsidR="00C10D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5</w:t>
            </w:r>
            <w:r w:rsidRPr="009B3B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 детали к проверке аспектов модуля Г</w:t>
            </w:r>
            <w:r w:rsidR="00C10D9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="00C10D93" w:rsidRPr="009E286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</w:t>
            </w:r>
            <w:proofErr w:type="gramStart"/>
            <w:r w:rsidR="00C10D93" w:rsidRPr="009E286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Д</w:t>
            </w:r>
            <w:proofErr w:type="gramEnd"/>
            <w:r w:rsidRPr="009E286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9B3B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не принимаются </w:t>
            </w:r>
            <w:r w:rsidRPr="009E286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 измерениям не допускаются</w:t>
            </w:r>
            <w:r w:rsidRPr="009B3B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</w:tc>
      </w:tr>
    </w:tbl>
    <w:p w14:paraId="625E325C" w14:textId="52BED31B" w:rsidR="005C0012" w:rsidRPr="009B3B03" w:rsidRDefault="005C0012" w:rsidP="002A257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70839B6" w14:textId="77777777" w:rsidR="009B3B03" w:rsidRPr="009B3B03" w:rsidRDefault="009B3B03" w:rsidP="002A2574">
      <w:pPr>
        <w:numPr>
          <w:ilvl w:val="1"/>
          <w:numId w:val="21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B3B0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Условия допуска Конкурсанта к изготовлению отдельных деталей:</w:t>
      </w:r>
    </w:p>
    <w:p w14:paraId="019AC5AD" w14:textId="77777777" w:rsidR="009B3B03" w:rsidRPr="009B3B03" w:rsidRDefault="009B3B03" w:rsidP="002A2574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>4.2.1. В результате подготовки и выполнения CAM обработки Конкурсанты сдают:</w:t>
      </w:r>
    </w:p>
    <w:p w14:paraId="299E270F" w14:textId="77777777" w:rsidR="009B3B03" w:rsidRPr="009B3B03" w:rsidRDefault="009B3B03" w:rsidP="002A2574">
      <w:pPr>
        <w:numPr>
          <w:ilvl w:val="0"/>
          <w:numId w:val="13"/>
        </w:numPr>
        <w:tabs>
          <w:tab w:val="left" w:pos="993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3B03">
        <w:rPr>
          <w:rFonts w:ascii="Times New Roman" w:hAnsi="Times New Roman" w:cs="Times New Roman"/>
          <w:color w:val="000000"/>
          <w:sz w:val="28"/>
          <w:szCs w:val="28"/>
        </w:rPr>
        <w:t>файл управляющей программы для станка с ЧПУ (формат файла постпроцессора станка);</w:t>
      </w:r>
    </w:p>
    <w:p w14:paraId="7DB58AEC" w14:textId="05C957B3" w:rsidR="005C0012" w:rsidRPr="00904969" w:rsidRDefault="009B3B03" w:rsidP="002A2574">
      <w:pPr>
        <w:numPr>
          <w:ilvl w:val="0"/>
          <w:numId w:val="13"/>
        </w:numPr>
        <w:tabs>
          <w:tab w:val="left" w:pos="993"/>
        </w:tabs>
        <w:suppressAutoHyphens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3B03">
        <w:rPr>
          <w:rFonts w:ascii="Times New Roman" w:hAnsi="Times New Roman" w:cs="Times New Roman"/>
          <w:color w:val="000000"/>
          <w:sz w:val="28"/>
          <w:szCs w:val="28"/>
        </w:rPr>
        <w:t xml:space="preserve">заготовку (модельный пластик, оргстекло и </w:t>
      </w:r>
      <w:proofErr w:type="spellStart"/>
      <w:r w:rsidRPr="009B3B03">
        <w:rPr>
          <w:rFonts w:ascii="Times New Roman" w:hAnsi="Times New Roman" w:cs="Times New Roman"/>
          <w:color w:val="000000"/>
          <w:sz w:val="28"/>
          <w:szCs w:val="28"/>
        </w:rPr>
        <w:t>тп</w:t>
      </w:r>
      <w:proofErr w:type="spellEnd"/>
      <w:r w:rsidRPr="009B3B03">
        <w:rPr>
          <w:rFonts w:ascii="Times New Roman" w:hAnsi="Times New Roman" w:cs="Times New Roman"/>
          <w:color w:val="000000"/>
          <w:sz w:val="28"/>
          <w:szCs w:val="28"/>
        </w:rPr>
        <w:t>), с отмеченной нулевой точкой старта обработки и номером конкурсанта;</w:t>
      </w:r>
    </w:p>
    <w:p w14:paraId="43160658" w14:textId="77777777" w:rsidR="009B3B03" w:rsidRPr="009B3B03" w:rsidRDefault="009B3B03" w:rsidP="002A2574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3B03">
        <w:rPr>
          <w:rFonts w:ascii="Times New Roman" w:hAnsi="Times New Roman" w:cs="Times New Roman"/>
          <w:b/>
          <w:bCs/>
          <w:sz w:val="28"/>
          <w:szCs w:val="28"/>
        </w:rPr>
        <w:t>Модуль Д. Постобработка, покраска и дизайн прототипа</w:t>
      </w:r>
    </w:p>
    <w:p w14:paraId="3EFE2334" w14:textId="77777777" w:rsidR="009B3B03" w:rsidRPr="009B3B03" w:rsidRDefault="009B3B03" w:rsidP="002A2574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B3B03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Сквозной модуль, выполняется параллельно во все конкурсные дни</w:t>
      </w:r>
    </w:p>
    <w:p w14:paraId="36995570" w14:textId="77777777" w:rsidR="009B3B03" w:rsidRPr="009B3B03" w:rsidRDefault="009B3B03" w:rsidP="002A2574">
      <w:pPr>
        <w:numPr>
          <w:ilvl w:val="1"/>
          <w:numId w:val="24"/>
        </w:numPr>
        <w:tabs>
          <w:tab w:val="left" w:pos="420"/>
        </w:tabs>
        <w:suppressAutoHyphens/>
        <w:spacing w:after="0" w:line="360" w:lineRule="auto"/>
        <w:ind w:left="1276" w:hanging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</w:p>
    <w:p w14:paraId="336F7178" w14:textId="77777777" w:rsidR="009B3B03" w:rsidRPr="009B3B03" w:rsidRDefault="009B3B03" w:rsidP="002A2574">
      <w:pPr>
        <w:numPr>
          <w:ilvl w:val="0"/>
          <w:numId w:val="23"/>
        </w:numPr>
        <w:tabs>
          <w:tab w:val="left" w:pos="135"/>
          <w:tab w:val="left" w:pos="960"/>
        </w:tabs>
        <w:suppressAutoHyphens/>
        <w:spacing w:after="0" w:line="360" w:lineRule="auto"/>
        <w:ind w:left="0"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>Произвести доработку изделия (удаление фрагментов поддержки, следы ЧПУ обработки и другие побочные элементы, не относящиеся к геометрии 3D-модели прототипа). Доработка происходит с помощью ручного и электроинструмента, либо других инструментов, которые конкурсанты могут принести с собой в соответствии с разрешенным списком в специально определённых рабочих зонах.</w:t>
      </w:r>
    </w:p>
    <w:p w14:paraId="5560E2E2" w14:textId="77777777" w:rsidR="009B3B03" w:rsidRPr="009B3B03" w:rsidRDefault="009B3B03" w:rsidP="002A2574">
      <w:pPr>
        <w:numPr>
          <w:ilvl w:val="0"/>
          <w:numId w:val="23"/>
        </w:numPr>
        <w:tabs>
          <w:tab w:val="left" w:pos="135"/>
          <w:tab w:val="left" w:pos="960"/>
        </w:tabs>
        <w:suppressAutoHyphens/>
        <w:spacing w:after="0" w:line="360" w:lineRule="auto"/>
        <w:ind w:left="0"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lastRenderedPageBreak/>
        <w:t>произвести покраску прототипа не менее 3 цветами в соответствии с дизай</w:t>
      </w:r>
      <w:proofErr w:type="gramStart"/>
      <w:r w:rsidRPr="009B3B03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9B3B03">
        <w:rPr>
          <w:rFonts w:ascii="Times New Roman" w:hAnsi="Times New Roman" w:cs="Times New Roman"/>
          <w:sz w:val="28"/>
          <w:szCs w:val="28"/>
        </w:rPr>
        <w:t xml:space="preserve"> проектом (модуль В), </w:t>
      </w:r>
    </w:p>
    <w:p w14:paraId="00ECCD39" w14:textId="77777777" w:rsidR="009B3B03" w:rsidRPr="009B3B03" w:rsidRDefault="009B3B03" w:rsidP="002A2574">
      <w:pPr>
        <w:numPr>
          <w:ilvl w:val="0"/>
          <w:numId w:val="23"/>
        </w:numPr>
        <w:tabs>
          <w:tab w:val="left" w:pos="135"/>
          <w:tab w:val="left" w:pos="960"/>
        </w:tabs>
        <w:suppressAutoHyphens/>
        <w:spacing w:after="0" w:line="360" w:lineRule="auto"/>
        <w:ind w:left="0"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>нанести на поверхност</w:t>
      </w:r>
      <w:proofErr w:type="gramStart"/>
      <w:r w:rsidRPr="009B3B03">
        <w:rPr>
          <w:rFonts w:ascii="Times New Roman" w:hAnsi="Times New Roman" w:cs="Times New Roman"/>
          <w:sz w:val="28"/>
          <w:szCs w:val="28"/>
        </w:rPr>
        <w:t>ь(</w:t>
      </w:r>
      <w:proofErr w:type="spellStart"/>
      <w:proofErr w:type="gramEnd"/>
      <w:r w:rsidRPr="009B3B03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9B3B0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B3B03">
        <w:rPr>
          <w:rFonts w:ascii="Times New Roman" w:hAnsi="Times New Roman" w:cs="Times New Roman"/>
          <w:sz w:val="28"/>
          <w:szCs w:val="28"/>
        </w:rPr>
        <w:t>текстурирующий</w:t>
      </w:r>
      <w:proofErr w:type="spellEnd"/>
      <w:r w:rsidRPr="009B3B0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B3B03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9B3B03">
        <w:rPr>
          <w:rFonts w:ascii="Times New Roman" w:hAnsi="Times New Roman" w:cs="Times New Roman"/>
          <w:sz w:val="28"/>
          <w:szCs w:val="28"/>
        </w:rPr>
        <w:t>) материал(ы).</w:t>
      </w:r>
    </w:p>
    <w:p w14:paraId="1789C45F" w14:textId="77777777" w:rsidR="009B3B03" w:rsidRPr="009B3B03" w:rsidRDefault="009B3B03" w:rsidP="002A2574">
      <w:pPr>
        <w:numPr>
          <w:ilvl w:val="0"/>
          <w:numId w:val="23"/>
        </w:numPr>
        <w:tabs>
          <w:tab w:val="left" w:pos="135"/>
          <w:tab w:val="left" w:pos="960"/>
        </w:tabs>
        <w:suppressAutoHyphens/>
        <w:spacing w:after="0" w:line="360" w:lineRule="auto"/>
        <w:ind w:left="0"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 xml:space="preserve">перечень окрашиваемых деталей, </w:t>
      </w:r>
      <w:proofErr w:type="spellStart"/>
      <w:r w:rsidRPr="009B3B03">
        <w:rPr>
          <w:rFonts w:ascii="Times New Roman" w:hAnsi="Times New Roman" w:cs="Times New Roman"/>
          <w:sz w:val="28"/>
          <w:szCs w:val="28"/>
        </w:rPr>
        <w:t>текструрируемых</w:t>
      </w:r>
      <w:proofErr w:type="spellEnd"/>
      <w:r w:rsidRPr="009B3B03">
        <w:rPr>
          <w:rFonts w:ascii="Times New Roman" w:hAnsi="Times New Roman" w:cs="Times New Roman"/>
          <w:sz w:val="28"/>
          <w:szCs w:val="28"/>
        </w:rPr>
        <w:t xml:space="preserve"> деталей </w:t>
      </w:r>
      <w:proofErr w:type="gramStart"/>
      <w:r w:rsidRPr="009B3B03">
        <w:rPr>
          <w:rFonts w:ascii="Times New Roman" w:hAnsi="Times New Roman" w:cs="Times New Roman"/>
          <w:sz w:val="28"/>
          <w:szCs w:val="28"/>
        </w:rPr>
        <w:t>представлены</w:t>
      </w:r>
      <w:proofErr w:type="gramEnd"/>
      <w:r w:rsidRPr="009B3B03">
        <w:rPr>
          <w:rFonts w:ascii="Times New Roman" w:hAnsi="Times New Roman" w:cs="Times New Roman"/>
          <w:sz w:val="28"/>
          <w:szCs w:val="28"/>
        </w:rPr>
        <w:t xml:space="preserve"> в </w:t>
      </w:r>
      <w:r w:rsidRPr="009B3B03">
        <w:rPr>
          <w:rFonts w:ascii="Times New Roman" w:hAnsi="Times New Roman" w:cs="Times New Roman"/>
          <w:i/>
          <w:sz w:val="28"/>
          <w:szCs w:val="28"/>
          <w:u w:val="single"/>
        </w:rPr>
        <w:t>Таблице 5</w:t>
      </w:r>
      <w:r w:rsidRPr="009B3B03">
        <w:rPr>
          <w:rFonts w:ascii="Times New Roman" w:hAnsi="Times New Roman" w:cs="Times New Roman"/>
          <w:sz w:val="28"/>
          <w:szCs w:val="28"/>
        </w:rPr>
        <w:t>.</w:t>
      </w:r>
    </w:p>
    <w:p w14:paraId="1B3F40FD" w14:textId="77777777" w:rsidR="009B3B03" w:rsidRPr="009B3B03" w:rsidRDefault="009B3B03" w:rsidP="002A2574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 xml:space="preserve">Контроль размеров осуществляется измерительными инструментами и приборами, предоставленными площадкой. </w:t>
      </w:r>
    </w:p>
    <w:p w14:paraId="64ACEC08" w14:textId="77777777" w:rsidR="009B3B03" w:rsidRPr="009B3B03" w:rsidRDefault="009B3B03" w:rsidP="002A2574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 xml:space="preserve">Окраска прототипа осуществляется только с внешних сторон. Внутренние поверхности прототипа не окрашиваются. </w:t>
      </w:r>
    </w:p>
    <w:p w14:paraId="58E7E75A" w14:textId="4E6C7C3E" w:rsidR="009B3B03" w:rsidRPr="00C10D93" w:rsidRDefault="009B3B03" w:rsidP="002A2574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color w:val="70AD47" w:themeColor="accent6"/>
          <w:sz w:val="28"/>
          <w:szCs w:val="28"/>
        </w:rPr>
      </w:pPr>
      <w:proofErr w:type="spellStart"/>
      <w:r w:rsidRPr="009B3B03">
        <w:rPr>
          <w:rFonts w:ascii="Times New Roman" w:hAnsi="Times New Roman" w:cs="Times New Roman"/>
          <w:sz w:val="28"/>
          <w:szCs w:val="28"/>
        </w:rPr>
        <w:t>Тектстурирующее</w:t>
      </w:r>
      <w:proofErr w:type="spellEnd"/>
      <w:r w:rsidRPr="009B3B03">
        <w:rPr>
          <w:rFonts w:ascii="Times New Roman" w:hAnsi="Times New Roman" w:cs="Times New Roman"/>
          <w:sz w:val="28"/>
          <w:szCs w:val="28"/>
        </w:rPr>
        <w:t xml:space="preserve"> покрытие должно быть нанесено на всю поверхность указанной детали, иметь ровный срез, воздушные пузыри под пленкой должны отсутствовать.</w:t>
      </w:r>
      <w:r w:rsidR="00C10D93">
        <w:rPr>
          <w:rFonts w:ascii="Times New Roman" w:hAnsi="Times New Roman" w:cs="Times New Roman"/>
          <w:sz w:val="28"/>
          <w:szCs w:val="28"/>
        </w:rPr>
        <w:t xml:space="preserve"> </w:t>
      </w:r>
      <w:r w:rsidR="00C10D93" w:rsidRPr="00220D12">
        <w:rPr>
          <w:rFonts w:ascii="Times New Roman" w:hAnsi="Times New Roman" w:cs="Times New Roman"/>
          <w:sz w:val="28"/>
          <w:szCs w:val="28"/>
        </w:rPr>
        <w:t>Не окрашенные детали к оценке не принимаются.</w:t>
      </w:r>
    </w:p>
    <w:p w14:paraId="57BD05CC" w14:textId="0994560E" w:rsidR="005C0012" w:rsidRPr="009B3B03" w:rsidRDefault="005C0012" w:rsidP="002A257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A9A0CB" w14:textId="77777777" w:rsidR="009B3B03" w:rsidRPr="009B3B03" w:rsidRDefault="009B3B03" w:rsidP="002A2574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B3B03">
        <w:rPr>
          <w:rFonts w:ascii="Times New Roman" w:hAnsi="Times New Roman" w:cs="Times New Roman"/>
          <w:b/>
          <w:bCs/>
          <w:sz w:val="28"/>
          <w:szCs w:val="28"/>
        </w:rPr>
        <w:t xml:space="preserve">Модуль Е. Сборка и проверка функциональности и работоспособности прототипа </w:t>
      </w:r>
    </w:p>
    <w:p w14:paraId="508A60B7" w14:textId="77777777" w:rsidR="009B3B03" w:rsidRPr="009B3B03" w:rsidRDefault="009B3B03" w:rsidP="002A2574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B3B03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Сквозной модуль, выполняется параллельно во все конкурсные дни</w:t>
      </w:r>
    </w:p>
    <w:p w14:paraId="67AD2591" w14:textId="77777777" w:rsidR="009B3B03" w:rsidRPr="009B3B03" w:rsidRDefault="009B3B03" w:rsidP="002A2574">
      <w:pPr>
        <w:numPr>
          <w:ilvl w:val="1"/>
          <w:numId w:val="26"/>
        </w:numPr>
        <w:tabs>
          <w:tab w:val="left" w:pos="1276"/>
        </w:tabs>
        <w:suppressAutoHyphens/>
        <w:spacing w:after="0" w:line="360" w:lineRule="auto"/>
        <w:ind w:hanging="11"/>
        <w:contextualSpacing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b/>
          <w:bCs/>
          <w:sz w:val="28"/>
          <w:szCs w:val="28"/>
        </w:rPr>
        <w:t>Задание:</w:t>
      </w:r>
    </w:p>
    <w:p w14:paraId="78872AC0" w14:textId="77777777" w:rsidR="009B3B03" w:rsidRPr="009B3B03" w:rsidRDefault="009B3B03" w:rsidP="002A2574">
      <w:pPr>
        <w:tabs>
          <w:tab w:val="left" w:pos="960"/>
          <w:tab w:val="left" w:pos="1305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>Выполнить сборку прототипа и проверить его функциональность и работоспособность, учитывающую требования:</w:t>
      </w:r>
    </w:p>
    <w:p w14:paraId="74800A59" w14:textId="3308CF31" w:rsidR="009B3B03" w:rsidRPr="009B3B03" w:rsidRDefault="009B3B03" w:rsidP="002A2574">
      <w:pPr>
        <w:pStyle w:val="a6"/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>прототип устойчиво стоит</w:t>
      </w:r>
      <w:r w:rsidR="000D1F44">
        <w:rPr>
          <w:rFonts w:ascii="Times New Roman" w:hAnsi="Times New Roman" w:cs="Times New Roman"/>
          <w:sz w:val="28"/>
          <w:szCs w:val="28"/>
        </w:rPr>
        <w:t>;</w:t>
      </w:r>
    </w:p>
    <w:p w14:paraId="50160BE6" w14:textId="77777777" w:rsidR="009B3B03" w:rsidRPr="009B3B03" w:rsidRDefault="009B3B03" w:rsidP="002A2574">
      <w:pPr>
        <w:pStyle w:val="a6"/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>прототип собран в полном объёме с учетом новых деталей;</w:t>
      </w:r>
    </w:p>
    <w:p w14:paraId="78D353B0" w14:textId="77777777" w:rsidR="009B3B03" w:rsidRPr="009B3B03" w:rsidRDefault="009B3B03" w:rsidP="002A2574">
      <w:pPr>
        <w:pStyle w:val="a6"/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 xml:space="preserve">при включении выключателя загорается световая индикация; </w:t>
      </w:r>
    </w:p>
    <w:p w14:paraId="5E3E7EAC" w14:textId="74015AD2" w:rsidR="009B3B03" w:rsidRPr="009B3B03" w:rsidRDefault="009B3B03" w:rsidP="002A2574">
      <w:pPr>
        <w:pStyle w:val="a6"/>
        <w:widowControl w:val="0"/>
        <w:numPr>
          <w:ilvl w:val="0"/>
          <w:numId w:val="25"/>
        </w:numPr>
        <w:tabs>
          <w:tab w:val="left" w:pos="993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>при включении выключателя механизм вращается;</w:t>
      </w:r>
    </w:p>
    <w:p w14:paraId="321AD526" w14:textId="5970DA52" w:rsidR="000D1F44" w:rsidRDefault="000D1F44" w:rsidP="002A2574">
      <w:pPr>
        <w:pStyle w:val="a6"/>
        <w:widowControl w:val="0"/>
        <w:numPr>
          <w:ilvl w:val="0"/>
          <w:numId w:val="25"/>
        </w:numPr>
        <w:tabs>
          <w:tab w:val="left" w:pos="142"/>
          <w:tab w:val="left" w:pos="993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B3B03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движении изделия формируются грядки;</w:t>
      </w:r>
    </w:p>
    <w:p w14:paraId="1E8E7084" w14:textId="778D9142" w:rsidR="009B3B03" w:rsidRPr="009B3B03" w:rsidRDefault="008C6DD6" w:rsidP="002A2574">
      <w:pPr>
        <w:pStyle w:val="a6"/>
        <w:widowControl w:val="0"/>
        <w:numPr>
          <w:ilvl w:val="0"/>
          <w:numId w:val="25"/>
        </w:numPr>
        <w:tabs>
          <w:tab w:val="left" w:pos="142"/>
          <w:tab w:val="left" w:pos="993"/>
        </w:tabs>
        <w:autoSpaceDE w:val="0"/>
        <w:autoSpaceDN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D1F44">
        <w:rPr>
          <w:rFonts w:ascii="Times New Roman" w:hAnsi="Times New Roman" w:cs="Times New Roman"/>
          <w:sz w:val="28"/>
          <w:szCs w:val="28"/>
        </w:rPr>
        <w:t>ри</w:t>
      </w:r>
      <w:r>
        <w:rPr>
          <w:rFonts w:ascii="Times New Roman" w:hAnsi="Times New Roman" w:cs="Times New Roman"/>
          <w:sz w:val="28"/>
          <w:szCs w:val="28"/>
        </w:rPr>
        <w:t xml:space="preserve"> движении </w:t>
      </w:r>
      <w:r w:rsidR="000D1F44">
        <w:rPr>
          <w:rFonts w:ascii="Times New Roman" w:hAnsi="Times New Roman" w:cs="Times New Roman"/>
          <w:sz w:val="28"/>
          <w:szCs w:val="28"/>
        </w:rPr>
        <w:t>изделия…</w:t>
      </w:r>
    </w:p>
    <w:p w14:paraId="1AB5FCA1" w14:textId="0B7F06CE" w:rsidR="005C0012" w:rsidRDefault="005C0012" w:rsidP="002A257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CF6E4BE" w14:textId="77777777" w:rsidR="000D1F44" w:rsidRDefault="000D1F44" w:rsidP="002A257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187282" w14:textId="77777777" w:rsidR="000D1F44" w:rsidRDefault="000D1F44" w:rsidP="002A257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E89063A" w14:textId="77777777" w:rsidR="000D1F44" w:rsidRDefault="000D1F44" w:rsidP="002A257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28B8C15" w14:textId="77777777" w:rsidR="00487188" w:rsidRDefault="00487188" w:rsidP="0048718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1" w:name="__RefHeading___Toc5801_3629520280"/>
      <w:bookmarkStart w:id="12" w:name="__RefHeading___Toc5805_3629520280"/>
      <w:bookmarkStart w:id="13" w:name="_Toc208849439"/>
      <w:bookmarkStart w:id="14" w:name="_Toc213513753"/>
      <w:bookmarkEnd w:id="11"/>
      <w:bookmarkEnd w:id="12"/>
      <w:r w:rsidRPr="0048718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Модуль Ж. Командная работа по разработке </w:t>
      </w:r>
      <w:proofErr w:type="spellStart"/>
      <w:r w:rsidRPr="00487188">
        <w:rPr>
          <w:rFonts w:ascii="Times New Roman" w:hAnsi="Times New Roman" w:cs="Times New Roman"/>
          <w:b/>
          <w:sz w:val="28"/>
          <w:szCs w:val="28"/>
        </w:rPr>
        <w:t>импланта</w:t>
      </w:r>
      <w:proofErr w:type="spellEnd"/>
      <w:r w:rsidRPr="00487188">
        <w:rPr>
          <w:rFonts w:ascii="Times New Roman" w:hAnsi="Times New Roman" w:cs="Times New Roman"/>
          <w:b/>
          <w:sz w:val="28"/>
          <w:szCs w:val="28"/>
        </w:rPr>
        <w:t xml:space="preserve"> (командный) Время на выполнение задания: 4 часа.</w:t>
      </w:r>
    </w:p>
    <w:p w14:paraId="3C9A4ECF" w14:textId="77777777" w:rsidR="00C92921" w:rsidRPr="00487188" w:rsidRDefault="00C92921" w:rsidP="0048718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AA4584" w14:textId="12BD8401" w:rsidR="00487188" w:rsidRDefault="00C462E7" w:rsidP="004871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1</w:t>
      </w:r>
      <w:r w:rsidR="00487188" w:rsidRPr="00C92921">
        <w:rPr>
          <w:rFonts w:ascii="Times New Roman" w:hAnsi="Times New Roman" w:cs="Times New Roman"/>
          <w:b/>
          <w:sz w:val="28"/>
          <w:szCs w:val="28"/>
        </w:rPr>
        <w:t>.</w:t>
      </w:r>
      <w:r w:rsidR="00487188" w:rsidRPr="00487188">
        <w:rPr>
          <w:rFonts w:ascii="Times New Roman" w:hAnsi="Times New Roman" w:cs="Times New Roman"/>
          <w:sz w:val="28"/>
          <w:szCs w:val="28"/>
        </w:rPr>
        <w:t xml:space="preserve"> Трёхмерное моделирование и реверсивный инжиниринг Время сдачи блока: через 1 час с момента старта выполнения Блока 1. 1.1. Выдаваемые элементы конкурсного задания: Данные компьютерной томографии в формате *.</w:t>
      </w:r>
      <w:proofErr w:type="spellStart"/>
      <w:r w:rsidR="00487188" w:rsidRPr="00487188">
        <w:rPr>
          <w:rFonts w:ascii="Times New Roman" w:hAnsi="Times New Roman" w:cs="Times New Roman"/>
          <w:sz w:val="28"/>
          <w:szCs w:val="28"/>
        </w:rPr>
        <w:t>dicom</w:t>
      </w:r>
      <w:proofErr w:type="spellEnd"/>
      <w:r w:rsidR="00487188" w:rsidRPr="0048718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E89D77E" w14:textId="2C39DEA0" w:rsidR="00487188" w:rsidRPr="00487188" w:rsidRDefault="00487188" w:rsidP="004871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188">
        <w:rPr>
          <w:rFonts w:ascii="Times New Roman" w:hAnsi="Times New Roman" w:cs="Times New Roman"/>
          <w:sz w:val="28"/>
          <w:szCs w:val="28"/>
        </w:rPr>
        <w:t>1.2. Задание:</w:t>
      </w:r>
    </w:p>
    <w:p w14:paraId="091D0320" w14:textId="77777777" w:rsidR="00487188" w:rsidRPr="00487188" w:rsidRDefault="00487188" w:rsidP="004871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7188">
        <w:rPr>
          <w:rFonts w:ascii="Times New Roman" w:hAnsi="Times New Roman" w:cs="Times New Roman"/>
          <w:sz w:val="28"/>
          <w:szCs w:val="28"/>
        </w:rPr>
        <w:t>Создать трёхмерную модель по данным компьютерной томографии.</w:t>
      </w:r>
    </w:p>
    <w:p w14:paraId="431E7BC3" w14:textId="77777777" w:rsidR="00487188" w:rsidRDefault="00487188" w:rsidP="004871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7188">
        <w:rPr>
          <w:rFonts w:ascii="Times New Roman" w:hAnsi="Times New Roman" w:cs="Times New Roman"/>
          <w:sz w:val="28"/>
          <w:szCs w:val="28"/>
        </w:rPr>
        <w:t xml:space="preserve">Произвести доработку трёхмерной модели в соответствии с конкурсным заданием. </w:t>
      </w:r>
    </w:p>
    <w:p w14:paraId="390D89F7" w14:textId="037EC74D" w:rsidR="00487188" w:rsidRPr="00487188" w:rsidRDefault="00487188" w:rsidP="004871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188">
        <w:rPr>
          <w:rFonts w:ascii="Times New Roman" w:hAnsi="Times New Roman" w:cs="Times New Roman"/>
          <w:sz w:val="28"/>
          <w:szCs w:val="28"/>
        </w:rPr>
        <w:t xml:space="preserve">1.3. В конце блока необходимо сдать: Цельную трёхмерную модель в формате </w:t>
      </w:r>
      <w:proofErr w:type="spellStart"/>
      <w:r w:rsidRPr="00487188">
        <w:rPr>
          <w:rFonts w:ascii="Times New Roman" w:hAnsi="Times New Roman" w:cs="Times New Roman"/>
          <w:sz w:val="28"/>
          <w:szCs w:val="28"/>
        </w:rPr>
        <w:t>стереолитографии</w:t>
      </w:r>
      <w:proofErr w:type="spellEnd"/>
      <w:r w:rsidRPr="00487188">
        <w:rPr>
          <w:rFonts w:ascii="Times New Roman" w:hAnsi="Times New Roman" w:cs="Times New Roman"/>
          <w:sz w:val="28"/>
          <w:szCs w:val="28"/>
        </w:rPr>
        <w:t xml:space="preserve"> (*.STL). 1.4. Требования по окончании выполнения блока:</w:t>
      </w:r>
    </w:p>
    <w:p w14:paraId="57728A11" w14:textId="77777777" w:rsidR="00487188" w:rsidRPr="00487188" w:rsidRDefault="00487188" w:rsidP="004871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188">
        <w:rPr>
          <w:rFonts w:ascii="Times New Roman" w:hAnsi="Times New Roman" w:cs="Times New Roman"/>
          <w:sz w:val="28"/>
          <w:szCs w:val="28"/>
        </w:rPr>
        <w:t>При досрочном завершении командой Блока 1 команда обязана оповестить экспертов.</w:t>
      </w:r>
    </w:p>
    <w:p w14:paraId="60279700" w14:textId="77777777" w:rsidR="00487188" w:rsidRPr="00487188" w:rsidRDefault="00487188" w:rsidP="004871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188">
        <w:rPr>
          <w:rFonts w:ascii="Times New Roman" w:hAnsi="Times New Roman" w:cs="Times New Roman"/>
          <w:sz w:val="28"/>
          <w:szCs w:val="28"/>
        </w:rPr>
        <w:t>Результаты работы должны быть сохранены в папку на рабочем столе.</w:t>
      </w:r>
    </w:p>
    <w:p w14:paraId="69D8B942" w14:textId="77777777" w:rsidR="00487188" w:rsidRPr="00487188" w:rsidRDefault="00487188" w:rsidP="004871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188">
        <w:rPr>
          <w:rFonts w:ascii="Times New Roman" w:hAnsi="Times New Roman" w:cs="Times New Roman"/>
          <w:sz w:val="28"/>
          <w:szCs w:val="28"/>
        </w:rPr>
        <w:t>Результаты работы, сохранённые из программы после завершения времени блока, к оценке не принимаются.</w:t>
      </w:r>
    </w:p>
    <w:p w14:paraId="31B0982F" w14:textId="77777777" w:rsidR="00487188" w:rsidRDefault="00487188" w:rsidP="004871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ECB1A4A" w14:textId="65ED89D2" w:rsidR="00487188" w:rsidRDefault="00C462E7" w:rsidP="004871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</w:t>
      </w:r>
      <w:r w:rsidR="00487188" w:rsidRPr="00C92921">
        <w:rPr>
          <w:rFonts w:ascii="Times New Roman" w:hAnsi="Times New Roman" w:cs="Times New Roman"/>
          <w:b/>
          <w:sz w:val="28"/>
          <w:szCs w:val="28"/>
        </w:rPr>
        <w:t xml:space="preserve"> 2.</w:t>
      </w:r>
      <w:r w:rsidR="00487188" w:rsidRPr="00487188">
        <w:rPr>
          <w:rFonts w:ascii="Times New Roman" w:hAnsi="Times New Roman" w:cs="Times New Roman"/>
          <w:sz w:val="28"/>
          <w:szCs w:val="28"/>
        </w:rPr>
        <w:t xml:space="preserve"> Трёхмерное моделирование индивидуального </w:t>
      </w:r>
      <w:proofErr w:type="spellStart"/>
      <w:r w:rsidR="00487188" w:rsidRPr="00487188">
        <w:rPr>
          <w:rFonts w:ascii="Times New Roman" w:hAnsi="Times New Roman" w:cs="Times New Roman"/>
          <w:sz w:val="28"/>
          <w:szCs w:val="28"/>
        </w:rPr>
        <w:t>импланта</w:t>
      </w:r>
      <w:proofErr w:type="spellEnd"/>
      <w:r w:rsidR="00487188" w:rsidRPr="00487188">
        <w:rPr>
          <w:rFonts w:ascii="Times New Roman" w:hAnsi="Times New Roman" w:cs="Times New Roman"/>
          <w:sz w:val="28"/>
          <w:szCs w:val="28"/>
        </w:rPr>
        <w:t xml:space="preserve"> под литьё Время на выполнение блока: 1 час. </w:t>
      </w:r>
    </w:p>
    <w:p w14:paraId="3A480626" w14:textId="30BC7335" w:rsidR="00487188" w:rsidRPr="00487188" w:rsidRDefault="00487188" w:rsidP="004871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188">
        <w:rPr>
          <w:rFonts w:ascii="Times New Roman" w:hAnsi="Times New Roman" w:cs="Times New Roman"/>
          <w:sz w:val="28"/>
          <w:szCs w:val="28"/>
        </w:rPr>
        <w:t>Задание:</w:t>
      </w:r>
    </w:p>
    <w:p w14:paraId="7820AC3A" w14:textId="77777777" w:rsidR="00487188" w:rsidRPr="00487188" w:rsidRDefault="00487188" w:rsidP="004871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188">
        <w:rPr>
          <w:rFonts w:ascii="Times New Roman" w:hAnsi="Times New Roman" w:cs="Times New Roman"/>
          <w:sz w:val="28"/>
          <w:szCs w:val="28"/>
        </w:rPr>
        <w:t xml:space="preserve">Разработать трёхмерную модель индивидуального </w:t>
      </w:r>
      <w:proofErr w:type="spellStart"/>
      <w:r w:rsidRPr="00487188">
        <w:rPr>
          <w:rFonts w:ascii="Times New Roman" w:hAnsi="Times New Roman" w:cs="Times New Roman"/>
          <w:sz w:val="28"/>
          <w:szCs w:val="28"/>
        </w:rPr>
        <w:t>импланта</w:t>
      </w:r>
      <w:proofErr w:type="spellEnd"/>
      <w:r w:rsidRPr="00487188">
        <w:rPr>
          <w:rFonts w:ascii="Times New Roman" w:hAnsi="Times New Roman" w:cs="Times New Roman"/>
          <w:sz w:val="28"/>
          <w:szCs w:val="28"/>
        </w:rPr>
        <w:t xml:space="preserve"> на основе трёхмерной модели, полученной при выполнении Блока 1. В конце блока необходимо сдать:</w:t>
      </w:r>
    </w:p>
    <w:p w14:paraId="489C886D" w14:textId="77777777" w:rsidR="00487188" w:rsidRDefault="00487188" w:rsidP="004871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188">
        <w:rPr>
          <w:rFonts w:ascii="Times New Roman" w:hAnsi="Times New Roman" w:cs="Times New Roman"/>
          <w:sz w:val="28"/>
          <w:szCs w:val="28"/>
        </w:rPr>
        <w:t xml:space="preserve">Трёхмерную модель индивидуального </w:t>
      </w:r>
      <w:proofErr w:type="spellStart"/>
      <w:r w:rsidRPr="00487188">
        <w:rPr>
          <w:rFonts w:ascii="Times New Roman" w:hAnsi="Times New Roman" w:cs="Times New Roman"/>
          <w:sz w:val="28"/>
          <w:szCs w:val="28"/>
        </w:rPr>
        <w:t>импланта</w:t>
      </w:r>
      <w:proofErr w:type="spellEnd"/>
      <w:r w:rsidRPr="00487188">
        <w:rPr>
          <w:rFonts w:ascii="Times New Roman" w:hAnsi="Times New Roman" w:cs="Times New Roman"/>
          <w:sz w:val="28"/>
          <w:szCs w:val="28"/>
        </w:rPr>
        <w:t xml:space="preserve"> в формате </w:t>
      </w:r>
      <w:proofErr w:type="spellStart"/>
      <w:r w:rsidRPr="00487188">
        <w:rPr>
          <w:rFonts w:ascii="Times New Roman" w:hAnsi="Times New Roman" w:cs="Times New Roman"/>
          <w:sz w:val="28"/>
          <w:szCs w:val="28"/>
        </w:rPr>
        <w:t>стереолитографии</w:t>
      </w:r>
      <w:proofErr w:type="spellEnd"/>
      <w:r w:rsidRPr="00487188">
        <w:rPr>
          <w:rFonts w:ascii="Times New Roman" w:hAnsi="Times New Roman" w:cs="Times New Roman"/>
          <w:sz w:val="28"/>
          <w:szCs w:val="28"/>
        </w:rPr>
        <w:t xml:space="preserve"> (.STL); трёхмерную модель данных КТ в формате </w:t>
      </w:r>
      <w:proofErr w:type="spellStart"/>
      <w:r w:rsidRPr="00487188">
        <w:rPr>
          <w:rFonts w:ascii="Times New Roman" w:hAnsi="Times New Roman" w:cs="Times New Roman"/>
          <w:sz w:val="28"/>
          <w:szCs w:val="28"/>
        </w:rPr>
        <w:t>стереолитографии</w:t>
      </w:r>
      <w:proofErr w:type="spellEnd"/>
      <w:r w:rsidRPr="00487188">
        <w:rPr>
          <w:rFonts w:ascii="Times New Roman" w:hAnsi="Times New Roman" w:cs="Times New Roman"/>
          <w:sz w:val="28"/>
          <w:szCs w:val="28"/>
        </w:rPr>
        <w:t xml:space="preserve"> (.STL); трёхмерную модель сборки в формате </w:t>
      </w:r>
      <w:proofErr w:type="spellStart"/>
      <w:r w:rsidRPr="00487188">
        <w:rPr>
          <w:rFonts w:ascii="Times New Roman" w:hAnsi="Times New Roman" w:cs="Times New Roman"/>
          <w:sz w:val="28"/>
          <w:szCs w:val="28"/>
        </w:rPr>
        <w:t>стереолитографии</w:t>
      </w:r>
      <w:proofErr w:type="spellEnd"/>
      <w:r w:rsidRPr="00487188">
        <w:rPr>
          <w:rFonts w:ascii="Times New Roman" w:hAnsi="Times New Roman" w:cs="Times New Roman"/>
          <w:sz w:val="28"/>
          <w:szCs w:val="28"/>
        </w:rPr>
        <w:t xml:space="preserve"> (*.STL) (причём модель индивидуального </w:t>
      </w:r>
      <w:proofErr w:type="spellStart"/>
      <w:r w:rsidRPr="00487188">
        <w:rPr>
          <w:rFonts w:ascii="Times New Roman" w:hAnsi="Times New Roman" w:cs="Times New Roman"/>
          <w:sz w:val="28"/>
          <w:szCs w:val="28"/>
        </w:rPr>
        <w:t>импланта</w:t>
      </w:r>
      <w:proofErr w:type="spellEnd"/>
      <w:r w:rsidRPr="00487188">
        <w:rPr>
          <w:rFonts w:ascii="Times New Roman" w:hAnsi="Times New Roman" w:cs="Times New Roman"/>
          <w:sz w:val="28"/>
          <w:szCs w:val="28"/>
        </w:rPr>
        <w:t xml:space="preserve"> должна располагаться в зоне дефекта). </w:t>
      </w:r>
    </w:p>
    <w:p w14:paraId="570B9DD2" w14:textId="7BFAE442" w:rsidR="00487188" w:rsidRDefault="00487188" w:rsidP="004871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188">
        <w:rPr>
          <w:rFonts w:ascii="Times New Roman" w:hAnsi="Times New Roman" w:cs="Times New Roman"/>
          <w:sz w:val="28"/>
          <w:szCs w:val="28"/>
        </w:rPr>
        <w:t>Название файла должно соответствовать данным КТ (Например:</w:t>
      </w:r>
      <w:proofErr w:type="gramEnd"/>
      <w:r w:rsidRPr="004871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87188">
        <w:rPr>
          <w:rFonts w:ascii="Times New Roman" w:hAnsi="Times New Roman" w:cs="Times New Roman"/>
          <w:sz w:val="28"/>
          <w:szCs w:val="28"/>
        </w:rPr>
        <w:t>Имплант</w:t>
      </w:r>
      <w:proofErr w:type="spellEnd"/>
      <w:r w:rsidRPr="00487188">
        <w:rPr>
          <w:rFonts w:ascii="Times New Roman" w:hAnsi="Times New Roman" w:cs="Times New Roman"/>
          <w:sz w:val="28"/>
          <w:szCs w:val="28"/>
        </w:rPr>
        <w:t xml:space="preserve">; Череп; Сборка). </w:t>
      </w:r>
      <w:proofErr w:type="gramEnd"/>
    </w:p>
    <w:p w14:paraId="6313AA17" w14:textId="0D119761" w:rsidR="0024226B" w:rsidRDefault="0024226B" w:rsidP="004871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Предусмотреть крепления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импланта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зоне дефекта. </w:t>
      </w:r>
    </w:p>
    <w:p w14:paraId="187C37C4" w14:textId="73B26BE9" w:rsidR="00487188" w:rsidRPr="00487188" w:rsidRDefault="00487188" w:rsidP="004871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188">
        <w:rPr>
          <w:rFonts w:ascii="Times New Roman" w:hAnsi="Times New Roman" w:cs="Times New Roman"/>
          <w:sz w:val="28"/>
          <w:szCs w:val="28"/>
        </w:rPr>
        <w:t>Требования по окончании выполнения блока:</w:t>
      </w:r>
    </w:p>
    <w:p w14:paraId="70741611" w14:textId="77777777" w:rsidR="00487188" w:rsidRPr="00487188" w:rsidRDefault="00487188" w:rsidP="004871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188">
        <w:rPr>
          <w:rFonts w:ascii="Times New Roman" w:hAnsi="Times New Roman" w:cs="Times New Roman"/>
          <w:sz w:val="28"/>
          <w:szCs w:val="28"/>
        </w:rPr>
        <w:t>При досрочном завершении командой Блока 2 команда обязана оповестить экспертов.</w:t>
      </w:r>
    </w:p>
    <w:p w14:paraId="307F8F66" w14:textId="77777777" w:rsidR="00487188" w:rsidRPr="00487188" w:rsidRDefault="00487188" w:rsidP="004871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188">
        <w:rPr>
          <w:rFonts w:ascii="Times New Roman" w:hAnsi="Times New Roman" w:cs="Times New Roman"/>
          <w:sz w:val="28"/>
          <w:szCs w:val="28"/>
        </w:rPr>
        <w:t xml:space="preserve">Результаты работы должны быть сохранены </w:t>
      </w:r>
      <w:proofErr w:type="gramStart"/>
      <w:r w:rsidRPr="00487188">
        <w:rPr>
          <w:rFonts w:ascii="Times New Roman" w:hAnsi="Times New Roman" w:cs="Times New Roman"/>
          <w:sz w:val="28"/>
          <w:szCs w:val="28"/>
        </w:rPr>
        <w:t>в папку с номером команды на рабочем столе в папку под названием</w:t>
      </w:r>
      <w:proofErr w:type="gramEnd"/>
      <w:r w:rsidRPr="00487188">
        <w:rPr>
          <w:rFonts w:ascii="Times New Roman" w:hAnsi="Times New Roman" w:cs="Times New Roman"/>
          <w:sz w:val="28"/>
          <w:szCs w:val="28"/>
        </w:rPr>
        <w:t xml:space="preserve"> «Блок 2».</w:t>
      </w:r>
    </w:p>
    <w:p w14:paraId="28AD1466" w14:textId="77777777" w:rsidR="00487188" w:rsidRPr="00487188" w:rsidRDefault="00487188" w:rsidP="004871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188">
        <w:rPr>
          <w:rFonts w:ascii="Times New Roman" w:hAnsi="Times New Roman" w:cs="Times New Roman"/>
          <w:sz w:val="28"/>
          <w:szCs w:val="28"/>
        </w:rPr>
        <w:t>Результаты работы, сохранённые из программы после завершения времени блока, к оценке не принимаются.</w:t>
      </w:r>
    </w:p>
    <w:p w14:paraId="1EE2B5B2" w14:textId="77777777" w:rsidR="00487188" w:rsidRDefault="00487188" w:rsidP="004871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2F44674" w14:textId="77777777" w:rsidR="00487188" w:rsidRPr="00487188" w:rsidRDefault="00487188" w:rsidP="004871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2921">
        <w:rPr>
          <w:rFonts w:ascii="Times New Roman" w:hAnsi="Times New Roman" w:cs="Times New Roman"/>
          <w:b/>
          <w:sz w:val="28"/>
          <w:szCs w:val="28"/>
        </w:rPr>
        <w:lastRenderedPageBreak/>
        <w:t>Блок 3.</w:t>
      </w:r>
      <w:r w:rsidRPr="00487188">
        <w:rPr>
          <w:rFonts w:ascii="Times New Roman" w:hAnsi="Times New Roman" w:cs="Times New Roman"/>
          <w:sz w:val="28"/>
          <w:szCs w:val="28"/>
        </w:rPr>
        <w:t xml:space="preserve"> Трёхмерное моделирование и реверсивный инжиниринг Время сдачи блока: через 1 час с момента старта выполнения Блока 3. 1.1. Выдаваемые элементы конкурсного задания: STL-файл черепа. 1.2. Задание:</w:t>
      </w:r>
    </w:p>
    <w:p w14:paraId="403F88DD" w14:textId="77777777" w:rsidR="00487188" w:rsidRPr="00487188" w:rsidRDefault="00487188" w:rsidP="004871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7188">
        <w:rPr>
          <w:rFonts w:ascii="Times New Roman" w:hAnsi="Times New Roman" w:cs="Times New Roman"/>
          <w:sz w:val="28"/>
          <w:szCs w:val="28"/>
        </w:rPr>
        <w:t>Создать 3D-модель накладки, закрывающей дефект черепа.</w:t>
      </w:r>
    </w:p>
    <w:p w14:paraId="7A611E70" w14:textId="77777777" w:rsidR="00487188" w:rsidRDefault="00487188" w:rsidP="004871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188">
        <w:rPr>
          <w:rFonts w:ascii="Times New Roman" w:hAnsi="Times New Roman" w:cs="Times New Roman"/>
          <w:sz w:val="28"/>
          <w:szCs w:val="28"/>
        </w:rPr>
        <w:t xml:space="preserve">Разработать крепления для фиксации накладки на голове. </w:t>
      </w:r>
    </w:p>
    <w:p w14:paraId="60724D04" w14:textId="7AD9B867" w:rsidR="00487188" w:rsidRPr="00487188" w:rsidRDefault="00487188" w:rsidP="004871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188">
        <w:rPr>
          <w:rFonts w:ascii="Times New Roman" w:hAnsi="Times New Roman" w:cs="Times New Roman"/>
          <w:sz w:val="28"/>
          <w:szCs w:val="28"/>
        </w:rPr>
        <w:t>1.3. В конце блока необходимо сдать:</w:t>
      </w:r>
    </w:p>
    <w:p w14:paraId="1C017E47" w14:textId="77777777" w:rsidR="00487188" w:rsidRPr="00487188" w:rsidRDefault="00487188" w:rsidP="004871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188">
        <w:rPr>
          <w:rFonts w:ascii="Times New Roman" w:hAnsi="Times New Roman" w:cs="Times New Roman"/>
          <w:sz w:val="28"/>
          <w:szCs w:val="28"/>
        </w:rPr>
        <w:t>Трёхмерную модель сборочной единицы прототипа в формате .STEP/.STP в одном файле с учётом требований расположения, указанных в пункте 3 описания задания Блока 1. 1.4. Требования по окончании выполнения блока:</w:t>
      </w:r>
    </w:p>
    <w:p w14:paraId="00562BE2" w14:textId="77777777" w:rsidR="00487188" w:rsidRPr="00487188" w:rsidRDefault="00487188" w:rsidP="004871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188">
        <w:rPr>
          <w:rFonts w:ascii="Times New Roman" w:hAnsi="Times New Roman" w:cs="Times New Roman"/>
          <w:sz w:val="28"/>
          <w:szCs w:val="28"/>
        </w:rPr>
        <w:t>Результаты работы должны быть сохранены в папку на рабочем столе.</w:t>
      </w:r>
    </w:p>
    <w:p w14:paraId="04DE3886" w14:textId="77777777" w:rsidR="00487188" w:rsidRPr="00487188" w:rsidRDefault="00487188" w:rsidP="004871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188">
        <w:rPr>
          <w:rFonts w:ascii="Times New Roman" w:hAnsi="Times New Roman" w:cs="Times New Roman"/>
          <w:sz w:val="28"/>
          <w:szCs w:val="28"/>
        </w:rPr>
        <w:t>Результаты работы, сохранённые из программы после завершения времени блока, к оценке не принимаются.</w:t>
      </w:r>
    </w:p>
    <w:p w14:paraId="0D84423B" w14:textId="77777777" w:rsidR="00487188" w:rsidRDefault="00487188" w:rsidP="004871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C2B21BB" w14:textId="77777777" w:rsidR="00487188" w:rsidRPr="00487188" w:rsidRDefault="00487188" w:rsidP="004871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2921">
        <w:rPr>
          <w:rFonts w:ascii="Times New Roman" w:hAnsi="Times New Roman" w:cs="Times New Roman"/>
          <w:b/>
          <w:sz w:val="28"/>
          <w:szCs w:val="28"/>
        </w:rPr>
        <w:t>Блок 4.</w:t>
      </w:r>
      <w:r w:rsidRPr="00487188">
        <w:rPr>
          <w:rFonts w:ascii="Times New Roman" w:hAnsi="Times New Roman" w:cs="Times New Roman"/>
          <w:sz w:val="28"/>
          <w:szCs w:val="28"/>
        </w:rPr>
        <w:t xml:space="preserve"> Изготовление деталей с применением различных технологий Время на выполнение блока: 4 ч. Сквозной блок, параллельное выполнение. 4.1. Задание:</w:t>
      </w:r>
    </w:p>
    <w:p w14:paraId="7DB9DBDB" w14:textId="77777777" w:rsidR="00487188" w:rsidRDefault="00487188" w:rsidP="004871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188">
        <w:rPr>
          <w:rFonts w:ascii="Times New Roman" w:hAnsi="Times New Roman" w:cs="Times New Roman"/>
          <w:sz w:val="28"/>
          <w:szCs w:val="28"/>
        </w:rPr>
        <w:t xml:space="preserve">Изготовить при помощи оборудования цифровых производств, ручного и электроинструмента все необходимые детали для сборки </w:t>
      </w:r>
      <w:proofErr w:type="spellStart"/>
      <w:r w:rsidRPr="00487188">
        <w:rPr>
          <w:rFonts w:ascii="Times New Roman" w:hAnsi="Times New Roman" w:cs="Times New Roman"/>
          <w:sz w:val="28"/>
          <w:szCs w:val="28"/>
        </w:rPr>
        <w:t>импланта</w:t>
      </w:r>
      <w:proofErr w:type="spellEnd"/>
      <w:r w:rsidRPr="00487188">
        <w:rPr>
          <w:rFonts w:ascii="Times New Roman" w:hAnsi="Times New Roman" w:cs="Times New Roman"/>
          <w:sz w:val="28"/>
          <w:szCs w:val="28"/>
        </w:rPr>
        <w:t xml:space="preserve"> и прототипа. При изготовлении отдельных деталей и элементов необходимо учесть требования </w:t>
      </w:r>
      <w:proofErr w:type="gramStart"/>
      <w:r w:rsidRPr="00487188">
        <w:rPr>
          <w:rFonts w:ascii="Times New Roman" w:hAnsi="Times New Roman" w:cs="Times New Roman"/>
          <w:sz w:val="28"/>
          <w:szCs w:val="28"/>
        </w:rPr>
        <w:t>КЗ</w:t>
      </w:r>
      <w:proofErr w:type="gramEnd"/>
      <w:r w:rsidRPr="00487188">
        <w:rPr>
          <w:rFonts w:ascii="Times New Roman" w:hAnsi="Times New Roman" w:cs="Times New Roman"/>
          <w:sz w:val="28"/>
          <w:szCs w:val="28"/>
        </w:rPr>
        <w:t xml:space="preserve"> к применяемым при их изготовлении технологиям и использованию расходных материалов (размеры заготовок, использование двухкомпонентных материалов и т.п.), указанные в таблице:</w:t>
      </w:r>
    </w:p>
    <w:p w14:paraId="420B0A63" w14:textId="77777777" w:rsidR="00C92921" w:rsidRPr="00487188" w:rsidRDefault="00C92921" w:rsidP="004871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5"/>
        <w:gridCol w:w="1582"/>
        <w:gridCol w:w="2264"/>
        <w:gridCol w:w="3374"/>
      </w:tblGrid>
      <w:tr w:rsidR="00C92921" w:rsidRPr="00487188" w14:paraId="08F71F51" w14:textId="77777777" w:rsidTr="00C92921">
        <w:trPr>
          <w:tblHeader/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5E346135" w14:textId="77777777" w:rsidR="00487188" w:rsidRPr="00C92921" w:rsidRDefault="00487188" w:rsidP="00C929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92921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детал</w:t>
            </w:r>
            <w:proofErr w:type="gramStart"/>
            <w:r w:rsidRPr="00C92921">
              <w:rPr>
                <w:rFonts w:ascii="Times New Roman" w:hAnsi="Times New Roman" w:cs="Times New Roman"/>
                <w:b/>
                <w:sz w:val="24"/>
                <w:szCs w:val="28"/>
              </w:rPr>
              <w:t>и(</w:t>
            </w:r>
            <w:proofErr w:type="gramEnd"/>
            <w:r w:rsidRPr="00C92921">
              <w:rPr>
                <w:rFonts w:ascii="Times New Roman" w:hAnsi="Times New Roman" w:cs="Times New Roman"/>
                <w:b/>
                <w:sz w:val="24"/>
                <w:szCs w:val="28"/>
              </w:rPr>
              <w:t>ей)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1A8229D0" w14:textId="77777777" w:rsidR="00487188" w:rsidRPr="00C92921" w:rsidRDefault="00487188" w:rsidP="00C929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92921">
              <w:rPr>
                <w:rFonts w:ascii="Times New Roman" w:hAnsi="Times New Roman" w:cs="Times New Roman"/>
                <w:b/>
                <w:sz w:val="24"/>
                <w:szCs w:val="28"/>
              </w:rPr>
              <w:t>Количество, шт.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E8AD833" w14:textId="77777777" w:rsidR="00487188" w:rsidRPr="00C92921" w:rsidRDefault="00487188" w:rsidP="00C929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92921">
              <w:rPr>
                <w:rFonts w:ascii="Times New Roman" w:hAnsi="Times New Roman" w:cs="Times New Roman"/>
                <w:b/>
                <w:sz w:val="24"/>
                <w:szCs w:val="28"/>
              </w:rPr>
              <w:t>Требование к изготовлению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F94C283" w14:textId="77777777" w:rsidR="00487188" w:rsidRPr="00C92921" w:rsidRDefault="00487188" w:rsidP="00C9292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92921">
              <w:rPr>
                <w:rFonts w:ascii="Times New Roman" w:hAnsi="Times New Roman" w:cs="Times New Roman"/>
                <w:b/>
                <w:sz w:val="24"/>
                <w:szCs w:val="28"/>
              </w:rPr>
              <w:t>Ограничение по времени работы на оборудовании</w:t>
            </w:r>
          </w:p>
        </w:tc>
      </w:tr>
      <w:tr w:rsidR="00C92921" w:rsidRPr="00487188" w14:paraId="698BBB47" w14:textId="77777777" w:rsidTr="00C92921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B79267E" w14:textId="77777777" w:rsidR="00487188" w:rsidRPr="00C92921" w:rsidRDefault="00487188" w:rsidP="00C929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92921">
              <w:rPr>
                <w:rFonts w:ascii="Times New Roman" w:hAnsi="Times New Roman" w:cs="Times New Roman"/>
                <w:sz w:val="24"/>
                <w:szCs w:val="28"/>
              </w:rPr>
              <w:t>Имплант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41C66EDD" w14:textId="77777777" w:rsidR="00487188" w:rsidRPr="00C92921" w:rsidRDefault="00487188" w:rsidP="00C929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92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497EBE0" w14:textId="77777777" w:rsidR="00487188" w:rsidRPr="00C92921" w:rsidRDefault="00487188" w:rsidP="00C929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921">
              <w:rPr>
                <w:rFonts w:ascii="Times New Roman" w:hAnsi="Times New Roman" w:cs="Times New Roman"/>
                <w:sz w:val="24"/>
                <w:szCs w:val="28"/>
              </w:rPr>
              <w:t>3D-печать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340D72E" w14:textId="77777777" w:rsidR="00487188" w:rsidRPr="00C92921" w:rsidRDefault="00487188" w:rsidP="00C929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921">
              <w:rPr>
                <w:rFonts w:ascii="Times New Roman" w:hAnsi="Times New Roman" w:cs="Times New Roman"/>
                <w:sz w:val="24"/>
                <w:szCs w:val="28"/>
              </w:rPr>
              <w:t>Не ограничено</w:t>
            </w:r>
          </w:p>
        </w:tc>
      </w:tr>
      <w:tr w:rsidR="00C92921" w:rsidRPr="00487188" w14:paraId="25936076" w14:textId="77777777" w:rsidTr="00C92921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309C7C25" w14:textId="77777777" w:rsidR="00487188" w:rsidRPr="00C92921" w:rsidRDefault="00487188" w:rsidP="00C929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921">
              <w:rPr>
                <w:rFonts w:ascii="Times New Roman" w:hAnsi="Times New Roman" w:cs="Times New Roman"/>
                <w:sz w:val="24"/>
                <w:szCs w:val="28"/>
              </w:rPr>
              <w:t>Накладка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7E5370C1" w14:textId="77777777" w:rsidR="00487188" w:rsidRPr="00C92921" w:rsidRDefault="00487188" w:rsidP="00C929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92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621989BB" w14:textId="77777777" w:rsidR="00487188" w:rsidRPr="00C92921" w:rsidRDefault="00487188" w:rsidP="00C929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921">
              <w:rPr>
                <w:rFonts w:ascii="Times New Roman" w:hAnsi="Times New Roman" w:cs="Times New Roman"/>
                <w:sz w:val="24"/>
                <w:szCs w:val="28"/>
              </w:rPr>
              <w:t>3D-печать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14:paraId="08C5C140" w14:textId="77777777" w:rsidR="00487188" w:rsidRPr="00C92921" w:rsidRDefault="00487188" w:rsidP="00C9292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2921">
              <w:rPr>
                <w:rFonts w:ascii="Times New Roman" w:hAnsi="Times New Roman" w:cs="Times New Roman"/>
                <w:sz w:val="24"/>
                <w:szCs w:val="28"/>
              </w:rPr>
              <w:t>Не ограничено</w:t>
            </w:r>
          </w:p>
        </w:tc>
      </w:tr>
    </w:tbl>
    <w:p w14:paraId="7B6A2310" w14:textId="77777777" w:rsidR="009E55DB" w:rsidRDefault="009E55DB" w:rsidP="004871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6DC18E2" w14:textId="1CD102A2" w:rsidR="00487188" w:rsidRDefault="009E55DB" w:rsidP="009E55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 печати учесть </w:t>
      </w:r>
      <w:r w:rsidRPr="009E55DB">
        <w:rPr>
          <w:rFonts w:ascii="Times New Roman" w:hAnsi="Times New Roman" w:cs="Times New Roman"/>
          <w:sz w:val="28"/>
          <w:szCs w:val="28"/>
        </w:rPr>
        <w:t xml:space="preserve">зазор между боковой поверхностью </w:t>
      </w:r>
      <w:proofErr w:type="spellStart"/>
      <w:r w:rsidRPr="009E55DB">
        <w:rPr>
          <w:rFonts w:ascii="Times New Roman" w:hAnsi="Times New Roman" w:cs="Times New Roman"/>
          <w:sz w:val="28"/>
          <w:szCs w:val="28"/>
        </w:rPr>
        <w:t>импланта</w:t>
      </w:r>
      <w:proofErr w:type="spellEnd"/>
      <w:r w:rsidRPr="009E55DB">
        <w:rPr>
          <w:rFonts w:ascii="Times New Roman" w:hAnsi="Times New Roman" w:cs="Times New Roman"/>
          <w:sz w:val="28"/>
          <w:szCs w:val="28"/>
        </w:rPr>
        <w:t xml:space="preserve"> и зоной прилегания его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9E55DB">
        <w:rPr>
          <w:rFonts w:ascii="Times New Roman" w:hAnsi="Times New Roman" w:cs="Times New Roman"/>
          <w:sz w:val="28"/>
          <w:szCs w:val="28"/>
        </w:rPr>
        <w:t xml:space="preserve"> дефект</w:t>
      </w:r>
      <w:r>
        <w:rPr>
          <w:rFonts w:ascii="Times New Roman" w:hAnsi="Times New Roman" w:cs="Times New Roman"/>
          <w:sz w:val="28"/>
          <w:szCs w:val="28"/>
        </w:rPr>
        <w:t>у.</w:t>
      </w:r>
    </w:p>
    <w:p w14:paraId="44B35C16" w14:textId="77777777" w:rsidR="00487188" w:rsidRDefault="00487188" w:rsidP="004871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2921">
        <w:rPr>
          <w:rFonts w:ascii="Times New Roman" w:hAnsi="Times New Roman" w:cs="Times New Roman"/>
          <w:b/>
          <w:sz w:val="28"/>
          <w:szCs w:val="28"/>
        </w:rPr>
        <w:t>Блок 5.</w:t>
      </w:r>
      <w:r w:rsidRPr="00487188">
        <w:rPr>
          <w:rFonts w:ascii="Times New Roman" w:hAnsi="Times New Roman" w:cs="Times New Roman"/>
          <w:sz w:val="28"/>
          <w:szCs w:val="28"/>
        </w:rPr>
        <w:t xml:space="preserve"> Постобработка, покраска и дизайн прототипа Время на выполнение блока: 4 ч. Сквозной блок, параллельное выполнение во все конкурсные дни. </w:t>
      </w:r>
    </w:p>
    <w:p w14:paraId="21E848CA" w14:textId="2FE0847F" w:rsidR="00487188" w:rsidRPr="00487188" w:rsidRDefault="00487188" w:rsidP="004871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188">
        <w:rPr>
          <w:rFonts w:ascii="Times New Roman" w:hAnsi="Times New Roman" w:cs="Times New Roman"/>
          <w:sz w:val="28"/>
          <w:szCs w:val="28"/>
        </w:rPr>
        <w:t>5.1. Задание:</w:t>
      </w:r>
    </w:p>
    <w:p w14:paraId="673D3084" w14:textId="77777777" w:rsidR="00487188" w:rsidRPr="00487188" w:rsidRDefault="00487188" w:rsidP="004871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188">
        <w:rPr>
          <w:rFonts w:ascii="Times New Roman" w:hAnsi="Times New Roman" w:cs="Times New Roman"/>
          <w:sz w:val="28"/>
          <w:szCs w:val="28"/>
        </w:rPr>
        <w:t>Произвести доработку изделия (удаление фрагментов поддержки и других побочных элементов, не относящихся к геометрии 3D-модели прототипа). Доработка происходит с помощью ручного и электроинструмента либо других инструментов, которые участники могут принести с собой в соответствии с разрешённым списком в специально определённых рабочих зонах.</w:t>
      </w:r>
    </w:p>
    <w:p w14:paraId="317B2E91" w14:textId="77777777" w:rsidR="00487188" w:rsidRPr="00487188" w:rsidRDefault="00487188" w:rsidP="004871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188">
        <w:rPr>
          <w:rFonts w:ascii="Times New Roman" w:hAnsi="Times New Roman" w:cs="Times New Roman"/>
          <w:sz w:val="28"/>
          <w:szCs w:val="28"/>
        </w:rPr>
        <w:t>Произвести покраску прототипа накладки не менее чем 2 цветами.</w:t>
      </w:r>
    </w:p>
    <w:p w14:paraId="5DB638C1" w14:textId="77777777" w:rsidR="00487188" w:rsidRPr="00487188" w:rsidRDefault="00487188" w:rsidP="004871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188">
        <w:rPr>
          <w:rFonts w:ascii="Times New Roman" w:hAnsi="Times New Roman" w:cs="Times New Roman"/>
          <w:sz w:val="28"/>
          <w:szCs w:val="28"/>
        </w:rPr>
        <w:lastRenderedPageBreak/>
        <w:t>Нанести на внутреннюю поверхност</w:t>
      </w:r>
      <w:proofErr w:type="gramStart"/>
      <w:r w:rsidRPr="00487188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487188">
        <w:rPr>
          <w:rFonts w:ascii="Times New Roman" w:hAnsi="Times New Roman" w:cs="Times New Roman"/>
          <w:sz w:val="28"/>
          <w:szCs w:val="28"/>
        </w:rPr>
        <w:t>и) демпфирующий(</w:t>
      </w:r>
      <w:proofErr w:type="spellStart"/>
      <w:r w:rsidRPr="00487188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487188">
        <w:rPr>
          <w:rFonts w:ascii="Times New Roman" w:hAnsi="Times New Roman" w:cs="Times New Roman"/>
          <w:sz w:val="28"/>
          <w:szCs w:val="28"/>
        </w:rPr>
        <w:t>) материал(ы).</w:t>
      </w:r>
    </w:p>
    <w:p w14:paraId="5347C112" w14:textId="77777777" w:rsidR="00487188" w:rsidRDefault="00487188" w:rsidP="004871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188">
        <w:rPr>
          <w:rFonts w:ascii="Times New Roman" w:hAnsi="Times New Roman" w:cs="Times New Roman"/>
          <w:sz w:val="28"/>
          <w:szCs w:val="28"/>
        </w:rPr>
        <w:t xml:space="preserve">Контроль размеров осуществляется измерительными инструментами и приборами, предоставленными площадкой. </w:t>
      </w:r>
    </w:p>
    <w:p w14:paraId="1549E365" w14:textId="77777777" w:rsidR="00C92921" w:rsidRDefault="00487188" w:rsidP="004871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188">
        <w:rPr>
          <w:rFonts w:ascii="Times New Roman" w:hAnsi="Times New Roman" w:cs="Times New Roman"/>
          <w:sz w:val="28"/>
          <w:szCs w:val="28"/>
        </w:rPr>
        <w:t xml:space="preserve">Окраска прототипа осуществляется только с внешних сторон. Внутренние поверхности прототипа не окрашиваются, </w:t>
      </w:r>
      <w:proofErr w:type="spellStart"/>
      <w:r w:rsidRPr="00487188">
        <w:rPr>
          <w:rFonts w:ascii="Times New Roman" w:hAnsi="Times New Roman" w:cs="Times New Roman"/>
          <w:sz w:val="28"/>
          <w:szCs w:val="28"/>
        </w:rPr>
        <w:t>опыл</w:t>
      </w:r>
      <w:proofErr w:type="spellEnd"/>
      <w:r w:rsidRPr="00487188">
        <w:rPr>
          <w:rFonts w:ascii="Times New Roman" w:hAnsi="Times New Roman" w:cs="Times New Roman"/>
          <w:sz w:val="28"/>
          <w:szCs w:val="28"/>
        </w:rPr>
        <w:t xml:space="preserve"> на внутренних поверхностях после окраски не должен превышать 5 мм от границы сопрягаемой внешней поверхности. </w:t>
      </w:r>
    </w:p>
    <w:p w14:paraId="17789383" w14:textId="51E3B13F" w:rsidR="00C92921" w:rsidRDefault="00487188" w:rsidP="00C929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2921">
        <w:rPr>
          <w:rFonts w:ascii="Times New Roman" w:hAnsi="Times New Roman" w:cs="Times New Roman"/>
          <w:b/>
          <w:sz w:val="28"/>
          <w:szCs w:val="28"/>
        </w:rPr>
        <w:t>Блок 6.</w:t>
      </w:r>
      <w:r w:rsidRPr="00487188">
        <w:rPr>
          <w:rFonts w:ascii="Times New Roman" w:hAnsi="Times New Roman" w:cs="Times New Roman"/>
          <w:sz w:val="28"/>
          <w:szCs w:val="28"/>
        </w:rPr>
        <w:t xml:space="preserve"> </w:t>
      </w:r>
      <w:r w:rsidR="001C5A96">
        <w:rPr>
          <w:rFonts w:ascii="Times New Roman" w:hAnsi="Times New Roman" w:cs="Times New Roman"/>
          <w:sz w:val="28"/>
          <w:szCs w:val="28"/>
        </w:rPr>
        <w:t xml:space="preserve">Итоговая сборка </w:t>
      </w:r>
      <w:proofErr w:type="spellStart"/>
      <w:r w:rsidR="001C5A96">
        <w:rPr>
          <w:rFonts w:ascii="Times New Roman" w:hAnsi="Times New Roman" w:cs="Times New Roman"/>
          <w:sz w:val="28"/>
          <w:szCs w:val="28"/>
        </w:rPr>
        <w:t>протипа</w:t>
      </w:r>
      <w:proofErr w:type="spellEnd"/>
      <w:r w:rsidR="001C5A96">
        <w:rPr>
          <w:rFonts w:ascii="Times New Roman" w:hAnsi="Times New Roman" w:cs="Times New Roman"/>
          <w:sz w:val="28"/>
          <w:szCs w:val="28"/>
        </w:rPr>
        <w:t xml:space="preserve">. </w:t>
      </w:r>
      <w:r w:rsidRPr="00487188">
        <w:rPr>
          <w:rFonts w:ascii="Times New Roman" w:hAnsi="Times New Roman" w:cs="Times New Roman"/>
          <w:sz w:val="28"/>
          <w:szCs w:val="28"/>
        </w:rPr>
        <w:t xml:space="preserve"> Время на выполнение блока: 4 ч. Сквозной блок, параллельное выполнение во все конкурсные дни. </w:t>
      </w:r>
    </w:p>
    <w:p w14:paraId="14447A6E" w14:textId="07BFD3D2" w:rsidR="00487188" w:rsidRPr="00487188" w:rsidRDefault="00487188" w:rsidP="00C929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188">
        <w:rPr>
          <w:rFonts w:ascii="Times New Roman" w:hAnsi="Times New Roman" w:cs="Times New Roman"/>
          <w:sz w:val="28"/>
          <w:szCs w:val="28"/>
        </w:rPr>
        <w:t>6.1. Задание:</w:t>
      </w:r>
    </w:p>
    <w:p w14:paraId="652DE0D9" w14:textId="77777777" w:rsidR="00C92921" w:rsidRDefault="00487188" w:rsidP="00C929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188">
        <w:rPr>
          <w:rFonts w:ascii="Times New Roman" w:hAnsi="Times New Roman" w:cs="Times New Roman"/>
          <w:sz w:val="28"/>
          <w:szCs w:val="28"/>
        </w:rPr>
        <w:t xml:space="preserve">Выполнить сборку: </w:t>
      </w:r>
    </w:p>
    <w:p w14:paraId="2B5B8036" w14:textId="77777777" w:rsidR="00C92921" w:rsidRDefault="00487188" w:rsidP="00C929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188">
        <w:rPr>
          <w:rFonts w:ascii="Times New Roman" w:hAnsi="Times New Roman" w:cs="Times New Roman"/>
          <w:sz w:val="28"/>
          <w:szCs w:val="28"/>
        </w:rPr>
        <w:t xml:space="preserve">1.1. Модель индивидуального </w:t>
      </w:r>
      <w:proofErr w:type="spellStart"/>
      <w:r w:rsidRPr="00487188">
        <w:rPr>
          <w:rFonts w:ascii="Times New Roman" w:hAnsi="Times New Roman" w:cs="Times New Roman"/>
          <w:sz w:val="28"/>
          <w:szCs w:val="28"/>
        </w:rPr>
        <w:t>импланта</w:t>
      </w:r>
      <w:proofErr w:type="spellEnd"/>
      <w:r w:rsidRPr="00487188">
        <w:rPr>
          <w:rFonts w:ascii="Times New Roman" w:hAnsi="Times New Roman" w:cs="Times New Roman"/>
          <w:sz w:val="28"/>
          <w:szCs w:val="28"/>
        </w:rPr>
        <w:t xml:space="preserve"> должна располагаться в зоне дефекта. </w:t>
      </w:r>
    </w:p>
    <w:p w14:paraId="22199020" w14:textId="70525F8C" w:rsidR="00487188" w:rsidRDefault="00487188" w:rsidP="00C929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188">
        <w:rPr>
          <w:rFonts w:ascii="Times New Roman" w:hAnsi="Times New Roman" w:cs="Times New Roman"/>
          <w:sz w:val="28"/>
          <w:szCs w:val="28"/>
        </w:rPr>
        <w:t xml:space="preserve">1.2. Модель защитной накладки индивидуального </w:t>
      </w:r>
      <w:proofErr w:type="spellStart"/>
      <w:r w:rsidRPr="00487188">
        <w:rPr>
          <w:rFonts w:ascii="Times New Roman" w:hAnsi="Times New Roman" w:cs="Times New Roman"/>
          <w:sz w:val="28"/>
          <w:szCs w:val="28"/>
        </w:rPr>
        <w:t>импланта</w:t>
      </w:r>
      <w:proofErr w:type="spellEnd"/>
      <w:r w:rsidRPr="00487188">
        <w:rPr>
          <w:rFonts w:ascii="Times New Roman" w:hAnsi="Times New Roman" w:cs="Times New Roman"/>
          <w:sz w:val="28"/>
          <w:szCs w:val="28"/>
        </w:rPr>
        <w:t xml:space="preserve"> должна закрывать зону дефекта и фиксироваться на голове.</w:t>
      </w:r>
    </w:p>
    <w:p w14:paraId="23286616" w14:textId="77777777" w:rsidR="00C92921" w:rsidRDefault="00C92921" w:rsidP="00C929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FE126F1" w14:textId="77777777" w:rsidR="00C92921" w:rsidRDefault="00C92921" w:rsidP="00C929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E865AEC" w14:textId="77777777" w:rsidR="00C92921" w:rsidRDefault="00C92921" w:rsidP="00C929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35AC3E3" w14:textId="77777777" w:rsidR="00C92921" w:rsidRDefault="00C92921" w:rsidP="00C929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C199F1F" w14:textId="77777777" w:rsidR="00C92921" w:rsidRDefault="00C92921" w:rsidP="00C929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DFA694A" w14:textId="77777777" w:rsidR="00C92921" w:rsidRDefault="00C92921" w:rsidP="00C929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AA60DA0" w14:textId="77777777" w:rsidR="00C92921" w:rsidRDefault="00C92921" w:rsidP="00C929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F65B9D8" w14:textId="77777777" w:rsidR="00C92921" w:rsidRDefault="00C92921" w:rsidP="00C929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C978417" w14:textId="77777777" w:rsidR="00C92921" w:rsidRDefault="00C92921" w:rsidP="00C929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BB31A0F" w14:textId="77777777" w:rsidR="00C92921" w:rsidRDefault="00C92921" w:rsidP="00C929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0FB71AA" w14:textId="77777777" w:rsidR="00C92921" w:rsidRDefault="00C92921" w:rsidP="00C929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94453C9" w14:textId="77777777" w:rsidR="00C92921" w:rsidRDefault="00C92921" w:rsidP="00C929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D4F155E" w14:textId="77777777" w:rsidR="00C92921" w:rsidRDefault="00C92921" w:rsidP="00C929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DF39EB4" w14:textId="77777777" w:rsidR="00C92921" w:rsidRDefault="00C92921" w:rsidP="00C929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61C1410" w14:textId="77777777" w:rsidR="00C92921" w:rsidRDefault="00C92921" w:rsidP="00C929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3A9E41" w14:textId="77777777" w:rsidR="00C92921" w:rsidRDefault="00C92921" w:rsidP="00C929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9D5E16D" w14:textId="77777777" w:rsidR="00C92921" w:rsidRDefault="00C92921" w:rsidP="00C929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D360D2F" w14:textId="77777777" w:rsidR="00C92921" w:rsidRDefault="00C92921" w:rsidP="00C929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DA47DD8" w14:textId="77777777" w:rsidR="00C92921" w:rsidRDefault="00C92921" w:rsidP="00C929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A7CA307" w14:textId="77777777" w:rsidR="00C92921" w:rsidRDefault="00C92921" w:rsidP="00C929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874265" w14:textId="77777777" w:rsidR="00C92921" w:rsidRDefault="00C92921" w:rsidP="00C929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AF0B94F" w14:textId="77777777" w:rsidR="00D179B7" w:rsidRDefault="00D179B7" w:rsidP="00C929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B9FDA4B" w14:textId="77777777" w:rsidR="00C92921" w:rsidRPr="00487188" w:rsidRDefault="00C92921" w:rsidP="00C9292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53DE0ECD" w14:textId="226A8410" w:rsidR="004658FE" w:rsidRPr="008B57BB" w:rsidRDefault="004658FE" w:rsidP="00C92921">
      <w:pPr>
        <w:pStyle w:val="1"/>
      </w:pPr>
      <w:r w:rsidRPr="008B57BB">
        <w:lastRenderedPageBreak/>
        <w:t>ПРИЛОЖЕНИЯ</w:t>
      </w:r>
      <w:bookmarkEnd w:id="13"/>
      <w:bookmarkEnd w:id="14"/>
    </w:p>
    <w:p w14:paraId="08EAA2D8" w14:textId="77777777" w:rsidR="004658FE" w:rsidRPr="004658FE" w:rsidRDefault="004658FE" w:rsidP="002A2574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58FE">
        <w:rPr>
          <w:rFonts w:ascii="Times New Roman" w:hAnsi="Times New Roman" w:cs="Times New Roman"/>
          <w:sz w:val="28"/>
          <w:szCs w:val="28"/>
        </w:rPr>
        <w:t>Приложение №1 Инструкция по заполнению матрицы конкурсного задания</w:t>
      </w:r>
    </w:p>
    <w:p w14:paraId="2C76002D" w14:textId="77777777" w:rsidR="004658FE" w:rsidRPr="004658FE" w:rsidRDefault="004658FE" w:rsidP="002A2574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58FE">
        <w:rPr>
          <w:rFonts w:ascii="Times New Roman" w:hAnsi="Times New Roman" w:cs="Times New Roman"/>
          <w:sz w:val="28"/>
          <w:szCs w:val="28"/>
        </w:rPr>
        <w:t>Приложение №2 Матрица конкурсного задания</w:t>
      </w:r>
    </w:p>
    <w:p w14:paraId="45F191AB" w14:textId="77777777" w:rsidR="004658FE" w:rsidRPr="004658FE" w:rsidRDefault="004658FE" w:rsidP="002A2574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58FE">
        <w:rPr>
          <w:rFonts w:ascii="Times New Roman" w:hAnsi="Times New Roman" w:cs="Times New Roman"/>
          <w:sz w:val="28"/>
          <w:szCs w:val="28"/>
        </w:rPr>
        <w:t>Приложение №3 Инструкция по охране труда по компетенции «Изготовление прототипов (Аддитивные технологии)».</w:t>
      </w:r>
    </w:p>
    <w:p w14:paraId="5F6E265C" w14:textId="0BF437BA" w:rsidR="004658FE" w:rsidRPr="004658FE" w:rsidRDefault="004658FE" w:rsidP="002A2574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58FE">
        <w:rPr>
          <w:rFonts w:ascii="Times New Roman" w:hAnsi="Times New Roman" w:cs="Times New Roman"/>
          <w:sz w:val="28"/>
          <w:szCs w:val="28"/>
        </w:rPr>
        <w:t xml:space="preserve">Приложение №4 </w:t>
      </w:r>
      <w:r w:rsidR="002F4B83">
        <w:rPr>
          <w:rFonts w:ascii="Times New Roman" w:hAnsi="Times New Roman" w:cs="Times New Roman"/>
          <w:sz w:val="28"/>
          <w:szCs w:val="28"/>
        </w:rPr>
        <w:t xml:space="preserve">Руководство по оцениванию </w:t>
      </w:r>
    </w:p>
    <w:p w14:paraId="1FC27E13" w14:textId="77777777" w:rsidR="004658FE" w:rsidRPr="004658FE" w:rsidRDefault="004658FE" w:rsidP="002A2574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58FE">
        <w:rPr>
          <w:rFonts w:ascii="Times New Roman" w:hAnsi="Times New Roman" w:cs="Times New Roman"/>
          <w:sz w:val="28"/>
          <w:szCs w:val="28"/>
        </w:rPr>
        <w:t>Приложение № 5 Чертеж задания</w:t>
      </w:r>
    </w:p>
    <w:p w14:paraId="036B72E7" w14:textId="77777777" w:rsidR="004658FE" w:rsidRDefault="004658FE" w:rsidP="002A2574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58FE">
        <w:rPr>
          <w:rFonts w:ascii="Times New Roman" w:hAnsi="Times New Roman" w:cs="Times New Roman"/>
          <w:sz w:val="28"/>
          <w:szCs w:val="28"/>
        </w:rPr>
        <w:t>Приложение № 6 Бланк защиты к модулю</w:t>
      </w:r>
      <w:proofErr w:type="gramStart"/>
      <w:r w:rsidRPr="004658F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</w:p>
    <w:p w14:paraId="00020576" w14:textId="330A8701" w:rsidR="00D179B7" w:rsidRPr="004658FE" w:rsidRDefault="00D179B7" w:rsidP="002A2574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№7 </w:t>
      </w:r>
      <w:r w:rsidR="002F4B83" w:rsidRPr="004658FE">
        <w:rPr>
          <w:rFonts w:ascii="Times New Roman" w:hAnsi="Times New Roman" w:cs="Times New Roman"/>
          <w:sz w:val="28"/>
          <w:szCs w:val="28"/>
        </w:rPr>
        <w:t>Чек-лист компетенции</w:t>
      </w:r>
      <w:bookmarkStart w:id="15" w:name="_GoBack"/>
      <w:bookmarkEnd w:id="15"/>
    </w:p>
    <w:p w14:paraId="10AB7829" w14:textId="1D2D6FB3" w:rsidR="00600FCE" w:rsidRPr="004658FE" w:rsidRDefault="00600FCE" w:rsidP="002A257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322DF58" w14:textId="77777777" w:rsidR="00600FCE" w:rsidRPr="004658FE" w:rsidRDefault="00600FCE" w:rsidP="002A257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600FCE" w:rsidRPr="004658FE" w:rsidSect="0072194E">
      <w:pgSz w:w="11906" w:h="16838"/>
      <w:pgMar w:top="1134" w:right="850" w:bottom="1134" w:left="1701" w:header="708" w:footer="708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E0A043" w14:textId="77777777" w:rsidR="0012426E" w:rsidRDefault="0012426E" w:rsidP="00CA112F">
      <w:pPr>
        <w:spacing w:after="0" w:line="240" w:lineRule="auto"/>
      </w:pPr>
      <w:r>
        <w:separator/>
      </w:r>
    </w:p>
  </w:endnote>
  <w:endnote w:type="continuationSeparator" w:id="0">
    <w:p w14:paraId="013C5E1E" w14:textId="77777777" w:rsidR="0012426E" w:rsidRDefault="0012426E" w:rsidP="00CA1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95810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34E9B9" w14:textId="2E23A0BD" w:rsidR="00D179B7" w:rsidRPr="00CA112F" w:rsidRDefault="00D179B7">
        <w:pPr>
          <w:pStyle w:val="ac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A112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A112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A112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F4B83">
          <w:rPr>
            <w:rFonts w:ascii="Times New Roman" w:hAnsi="Times New Roman" w:cs="Times New Roman"/>
            <w:noProof/>
            <w:sz w:val="24"/>
            <w:szCs w:val="24"/>
          </w:rPr>
          <w:t>25</w:t>
        </w:r>
        <w:r w:rsidRPr="00CA112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ECC64F" w14:textId="77777777" w:rsidR="0012426E" w:rsidRDefault="0012426E" w:rsidP="00CA112F">
      <w:pPr>
        <w:spacing w:after="0" w:line="240" w:lineRule="auto"/>
      </w:pPr>
      <w:r>
        <w:separator/>
      </w:r>
    </w:p>
  </w:footnote>
  <w:footnote w:type="continuationSeparator" w:id="0">
    <w:p w14:paraId="0EF87E2E" w14:textId="77777777" w:rsidR="0012426E" w:rsidRDefault="0012426E" w:rsidP="00CA11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Num2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3"/>
    <w:multiLevelType w:val="multilevel"/>
    <w:tmpl w:val="00000003"/>
    <w:name w:val="WWNum2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4"/>
    <w:multiLevelType w:val="multilevel"/>
    <w:tmpl w:val="00000004"/>
    <w:name w:val="WWNum2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5"/>
    <w:multiLevelType w:val="multilevel"/>
    <w:tmpl w:val="00000005"/>
    <w:name w:val="WWNum2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6"/>
    <w:multiLevelType w:val="multilevel"/>
    <w:tmpl w:val="00000006"/>
    <w:name w:val="WWNum2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7"/>
    <w:multiLevelType w:val="multilevel"/>
    <w:tmpl w:val="00000007"/>
    <w:name w:val="WWNum2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00000008"/>
    <w:multiLevelType w:val="multilevel"/>
    <w:tmpl w:val="00000008"/>
    <w:name w:val="WWNum29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>
    <w:nsid w:val="00000009"/>
    <w:multiLevelType w:val="multilevel"/>
    <w:tmpl w:val="00000009"/>
    <w:name w:val="WWNum3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">
    <w:nsid w:val="0000000A"/>
    <w:multiLevelType w:val="multilevel"/>
    <w:tmpl w:val="0000000A"/>
    <w:name w:val="WWNum3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9">
    <w:nsid w:val="0000000B"/>
    <w:multiLevelType w:val="multilevel"/>
    <w:tmpl w:val="0000000B"/>
    <w:name w:val="WWNum3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0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>
      <w:start w:val="1"/>
      <w:numFmt w:val="decimal"/>
      <w:lvlText w:val="%2."/>
      <w:lvlJc w:val="left"/>
      <w:pPr>
        <w:tabs>
          <w:tab w:val="num" w:pos="1713"/>
        </w:tabs>
        <w:ind w:left="1713" w:hanging="360"/>
      </w:pPr>
    </w:lvl>
    <w:lvl w:ilvl="2">
      <w:start w:val="1"/>
      <w:numFmt w:val="decimal"/>
      <w:lvlText w:val="%3."/>
      <w:lvlJc w:val="left"/>
      <w:pPr>
        <w:tabs>
          <w:tab w:val="num" w:pos="2073"/>
        </w:tabs>
        <w:ind w:left="2073" w:hanging="360"/>
      </w:pPr>
    </w:lvl>
    <w:lvl w:ilvl="3">
      <w:start w:val="1"/>
      <w:numFmt w:val="decimal"/>
      <w:lvlText w:val="%4."/>
      <w:lvlJc w:val="left"/>
      <w:pPr>
        <w:tabs>
          <w:tab w:val="num" w:pos="2433"/>
        </w:tabs>
        <w:ind w:left="2433" w:hanging="360"/>
      </w:pPr>
    </w:lvl>
    <w:lvl w:ilvl="4">
      <w:start w:val="1"/>
      <w:numFmt w:val="decimal"/>
      <w:lvlText w:val="%5."/>
      <w:lvlJc w:val="left"/>
      <w:pPr>
        <w:tabs>
          <w:tab w:val="num" w:pos="2793"/>
        </w:tabs>
        <w:ind w:left="2793" w:hanging="360"/>
      </w:pPr>
    </w:lvl>
    <w:lvl w:ilvl="5">
      <w:start w:val="1"/>
      <w:numFmt w:val="decimal"/>
      <w:lvlText w:val="%6."/>
      <w:lvlJc w:val="left"/>
      <w:pPr>
        <w:tabs>
          <w:tab w:val="num" w:pos="3153"/>
        </w:tabs>
        <w:ind w:left="3153" w:hanging="360"/>
      </w:pPr>
    </w:lvl>
    <w:lvl w:ilvl="6">
      <w:start w:val="1"/>
      <w:numFmt w:val="decimal"/>
      <w:lvlText w:val="%7."/>
      <w:lvlJc w:val="left"/>
      <w:pPr>
        <w:tabs>
          <w:tab w:val="num" w:pos="3513"/>
        </w:tabs>
        <w:ind w:left="3513" w:hanging="360"/>
      </w:pPr>
    </w:lvl>
    <w:lvl w:ilvl="7">
      <w:start w:val="1"/>
      <w:numFmt w:val="decimal"/>
      <w:lvlText w:val="%8."/>
      <w:lvlJc w:val="left"/>
      <w:pPr>
        <w:tabs>
          <w:tab w:val="num" w:pos="3873"/>
        </w:tabs>
        <w:ind w:left="3873" w:hanging="360"/>
      </w:pPr>
    </w:lvl>
    <w:lvl w:ilvl="8">
      <w:start w:val="1"/>
      <w:numFmt w:val="decimal"/>
      <w:lvlText w:val="%9."/>
      <w:lvlJc w:val="left"/>
      <w:pPr>
        <w:tabs>
          <w:tab w:val="num" w:pos="4233"/>
        </w:tabs>
        <w:ind w:left="4233" w:hanging="360"/>
      </w:pPr>
    </w:lvl>
  </w:abstractNum>
  <w:abstractNum w:abstractNumId="12">
    <w:nsid w:val="04530601"/>
    <w:multiLevelType w:val="multilevel"/>
    <w:tmpl w:val="09C06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5C212ED"/>
    <w:multiLevelType w:val="multilevel"/>
    <w:tmpl w:val="6F8AA51E"/>
    <w:lvl w:ilvl="0">
      <w:start w:val="1"/>
      <w:numFmt w:val="bullet"/>
      <w:lvlText w:val=""/>
      <w:lvlJc w:val="left"/>
      <w:pPr>
        <w:ind w:left="474" w:hanging="360"/>
      </w:pPr>
      <w:rPr>
        <w:rFonts w:ascii="Symbol" w:hAnsi="Symbol"/>
        <w:sz w:val="16"/>
      </w:rPr>
    </w:lvl>
    <w:lvl w:ilvl="1">
      <w:start w:val="1"/>
      <w:numFmt w:val="bullet"/>
      <w:lvlText w:val="•"/>
      <w:lvlJc w:val="left"/>
      <w:pPr>
        <w:ind w:left="1283" w:hanging="360"/>
      </w:pPr>
    </w:lvl>
    <w:lvl w:ilvl="2">
      <w:start w:val="1"/>
      <w:numFmt w:val="bullet"/>
      <w:lvlText w:val="•"/>
      <w:lvlJc w:val="left"/>
      <w:pPr>
        <w:ind w:left="2087" w:hanging="360"/>
      </w:pPr>
    </w:lvl>
    <w:lvl w:ilvl="3">
      <w:start w:val="1"/>
      <w:numFmt w:val="bullet"/>
      <w:lvlText w:val="•"/>
      <w:lvlJc w:val="left"/>
      <w:pPr>
        <w:ind w:left="2891" w:hanging="360"/>
      </w:pPr>
    </w:lvl>
    <w:lvl w:ilvl="4">
      <w:start w:val="1"/>
      <w:numFmt w:val="bullet"/>
      <w:lvlText w:val="•"/>
      <w:lvlJc w:val="left"/>
      <w:pPr>
        <w:ind w:left="3695" w:hanging="360"/>
      </w:pPr>
    </w:lvl>
    <w:lvl w:ilvl="5">
      <w:start w:val="1"/>
      <w:numFmt w:val="bullet"/>
      <w:lvlText w:val="•"/>
      <w:lvlJc w:val="left"/>
      <w:pPr>
        <w:ind w:left="4499" w:hanging="360"/>
      </w:pPr>
    </w:lvl>
    <w:lvl w:ilvl="6">
      <w:start w:val="1"/>
      <w:numFmt w:val="bullet"/>
      <w:lvlText w:val="•"/>
      <w:lvlJc w:val="left"/>
      <w:pPr>
        <w:ind w:left="5303" w:hanging="360"/>
      </w:pPr>
    </w:lvl>
    <w:lvl w:ilvl="7">
      <w:start w:val="1"/>
      <w:numFmt w:val="bullet"/>
      <w:lvlText w:val="•"/>
      <w:lvlJc w:val="left"/>
      <w:pPr>
        <w:ind w:left="6107" w:hanging="360"/>
      </w:pPr>
    </w:lvl>
    <w:lvl w:ilvl="8">
      <w:start w:val="1"/>
      <w:numFmt w:val="bullet"/>
      <w:lvlText w:val="•"/>
      <w:lvlJc w:val="left"/>
      <w:pPr>
        <w:ind w:left="6911" w:hanging="360"/>
      </w:pPr>
    </w:lvl>
  </w:abstractNum>
  <w:abstractNum w:abstractNumId="14">
    <w:nsid w:val="0BF60E2E"/>
    <w:multiLevelType w:val="hybridMultilevel"/>
    <w:tmpl w:val="38FEB67A"/>
    <w:lvl w:ilvl="0" w:tplc="702A7F3A">
      <w:start w:val="1"/>
      <w:numFmt w:val="decimal"/>
      <w:lvlText w:val="%1."/>
      <w:lvlJc w:val="left"/>
      <w:pPr>
        <w:ind w:left="107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5">
    <w:nsid w:val="0FED3559"/>
    <w:multiLevelType w:val="multilevel"/>
    <w:tmpl w:val="A198B7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0" w:hanging="2160"/>
      </w:pPr>
      <w:rPr>
        <w:rFonts w:hint="default"/>
      </w:rPr>
    </w:lvl>
  </w:abstractNum>
  <w:abstractNum w:abstractNumId="16">
    <w:nsid w:val="229554C0"/>
    <w:multiLevelType w:val="multilevel"/>
    <w:tmpl w:val="18D6210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24062624"/>
    <w:multiLevelType w:val="multilevel"/>
    <w:tmpl w:val="D7300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355F61"/>
    <w:multiLevelType w:val="multilevel"/>
    <w:tmpl w:val="D9342B8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9">
    <w:nsid w:val="3BB67A4B"/>
    <w:multiLevelType w:val="multilevel"/>
    <w:tmpl w:val="B91C211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  <w:b/>
      </w:rPr>
    </w:lvl>
  </w:abstractNum>
  <w:abstractNum w:abstractNumId="20">
    <w:nsid w:val="3D1513E3"/>
    <w:multiLevelType w:val="multilevel"/>
    <w:tmpl w:val="5F1AEC3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hint="default"/>
      </w:rPr>
    </w:lvl>
  </w:abstractNum>
  <w:abstractNum w:abstractNumId="21">
    <w:nsid w:val="3E6C6D67"/>
    <w:multiLevelType w:val="multilevel"/>
    <w:tmpl w:val="B596E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00C49F5"/>
    <w:multiLevelType w:val="hybridMultilevel"/>
    <w:tmpl w:val="87A09C7A"/>
    <w:lvl w:ilvl="0" w:tplc="D506CD6C">
      <w:start w:val="1"/>
      <w:numFmt w:val="decimal"/>
      <w:lvlText w:val="%1."/>
      <w:lvlJc w:val="left"/>
      <w:pPr>
        <w:ind w:left="1115" w:hanging="435"/>
      </w:pPr>
      <w:rPr>
        <w:rFonts w:hint="default"/>
      </w:rPr>
    </w:lvl>
    <w:lvl w:ilvl="1" w:tplc="9BD0F394">
      <w:start w:val="1"/>
      <w:numFmt w:val="decimal"/>
      <w:lvlText w:val="%2)"/>
      <w:lvlJc w:val="left"/>
      <w:pPr>
        <w:ind w:left="17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3">
    <w:nsid w:val="40792E36"/>
    <w:multiLevelType w:val="hybridMultilevel"/>
    <w:tmpl w:val="0BEA7898"/>
    <w:lvl w:ilvl="0" w:tplc="C2860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B26366">
      <w:start w:val="1"/>
      <w:numFmt w:val="lowerLetter"/>
      <w:lvlText w:val="%2."/>
      <w:lvlJc w:val="left"/>
      <w:pPr>
        <w:ind w:left="1440" w:hanging="360"/>
      </w:pPr>
    </w:lvl>
    <w:lvl w:ilvl="2" w:tplc="D692371C">
      <w:start w:val="1"/>
      <w:numFmt w:val="lowerRoman"/>
      <w:lvlText w:val="%3."/>
      <w:lvlJc w:val="right"/>
      <w:pPr>
        <w:ind w:left="2160" w:hanging="180"/>
      </w:pPr>
    </w:lvl>
    <w:lvl w:ilvl="3" w:tplc="9EC8F7F6">
      <w:start w:val="1"/>
      <w:numFmt w:val="decimal"/>
      <w:lvlText w:val="%4."/>
      <w:lvlJc w:val="left"/>
      <w:pPr>
        <w:ind w:left="2880" w:hanging="360"/>
      </w:pPr>
    </w:lvl>
    <w:lvl w:ilvl="4" w:tplc="19424B38">
      <w:start w:val="1"/>
      <w:numFmt w:val="lowerLetter"/>
      <w:lvlText w:val="%5."/>
      <w:lvlJc w:val="left"/>
      <w:pPr>
        <w:ind w:left="3600" w:hanging="360"/>
      </w:pPr>
    </w:lvl>
    <w:lvl w:ilvl="5" w:tplc="3B664466">
      <w:start w:val="1"/>
      <w:numFmt w:val="lowerRoman"/>
      <w:lvlText w:val="%6."/>
      <w:lvlJc w:val="right"/>
      <w:pPr>
        <w:ind w:left="4320" w:hanging="180"/>
      </w:pPr>
    </w:lvl>
    <w:lvl w:ilvl="6" w:tplc="5AEEDBE2">
      <w:start w:val="1"/>
      <w:numFmt w:val="decimal"/>
      <w:lvlText w:val="%7."/>
      <w:lvlJc w:val="left"/>
      <w:pPr>
        <w:ind w:left="5040" w:hanging="360"/>
      </w:pPr>
    </w:lvl>
    <w:lvl w:ilvl="7" w:tplc="F376A60A">
      <w:start w:val="1"/>
      <w:numFmt w:val="lowerLetter"/>
      <w:lvlText w:val="%8."/>
      <w:lvlJc w:val="left"/>
      <w:pPr>
        <w:ind w:left="5760" w:hanging="360"/>
      </w:pPr>
    </w:lvl>
    <w:lvl w:ilvl="8" w:tplc="7DDAA586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A37EDE"/>
    <w:multiLevelType w:val="multilevel"/>
    <w:tmpl w:val="B0729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439D1A28"/>
    <w:multiLevelType w:val="multilevel"/>
    <w:tmpl w:val="37DC572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80" w:hanging="2160"/>
      </w:pPr>
      <w:rPr>
        <w:rFonts w:hint="default"/>
      </w:rPr>
    </w:lvl>
  </w:abstractNum>
  <w:abstractNum w:abstractNumId="26">
    <w:nsid w:val="443329DF"/>
    <w:multiLevelType w:val="hybridMultilevel"/>
    <w:tmpl w:val="FED61144"/>
    <w:lvl w:ilvl="0" w:tplc="00005FC2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7">
    <w:nsid w:val="4550634B"/>
    <w:multiLevelType w:val="hybridMultilevel"/>
    <w:tmpl w:val="11B4A362"/>
    <w:lvl w:ilvl="0" w:tplc="79004F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38ECCD6">
      <w:start w:val="1"/>
      <w:numFmt w:val="lowerLetter"/>
      <w:lvlText w:val="%2."/>
      <w:lvlJc w:val="left"/>
      <w:pPr>
        <w:ind w:left="1789" w:hanging="360"/>
      </w:pPr>
    </w:lvl>
    <w:lvl w:ilvl="2" w:tplc="E02CBCB2">
      <w:start w:val="1"/>
      <w:numFmt w:val="lowerRoman"/>
      <w:lvlText w:val="%3."/>
      <w:lvlJc w:val="right"/>
      <w:pPr>
        <w:ind w:left="2509" w:hanging="180"/>
      </w:pPr>
    </w:lvl>
    <w:lvl w:ilvl="3" w:tplc="8828F57E">
      <w:start w:val="1"/>
      <w:numFmt w:val="decimal"/>
      <w:lvlText w:val="%4."/>
      <w:lvlJc w:val="left"/>
      <w:pPr>
        <w:ind w:left="3229" w:hanging="360"/>
      </w:pPr>
    </w:lvl>
    <w:lvl w:ilvl="4" w:tplc="A114E84E">
      <w:start w:val="1"/>
      <w:numFmt w:val="lowerLetter"/>
      <w:lvlText w:val="%5."/>
      <w:lvlJc w:val="left"/>
      <w:pPr>
        <w:ind w:left="3949" w:hanging="360"/>
      </w:pPr>
    </w:lvl>
    <w:lvl w:ilvl="5" w:tplc="8676C1D6">
      <w:start w:val="1"/>
      <w:numFmt w:val="lowerRoman"/>
      <w:lvlText w:val="%6."/>
      <w:lvlJc w:val="right"/>
      <w:pPr>
        <w:ind w:left="4669" w:hanging="180"/>
      </w:pPr>
    </w:lvl>
    <w:lvl w:ilvl="6" w:tplc="E2FA3C42">
      <w:start w:val="1"/>
      <w:numFmt w:val="decimal"/>
      <w:lvlText w:val="%7."/>
      <w:lvlJc w:val="left"/>
      <w:pPr>
        <w:ind w:left="5389" w:hanging="360"/>
      </w:pPr>
    </w:lvl>
    <w:lvl w:ilvl="7" w:tplc="0510B536">
      <w:start w:val="1"/>
      <w:numFmt w:val="lowerLetter"/>
      <w:lvlText w:val="%8."/>
      <w:lvlJc w:val="left"/>
      <w:pPr>
        <w:ind w:left="6109" w:hanging="360"/>
      </w:pPr>
    </w:lvl>
    <w:lvl w:ilvl="8" w:tplc="56C2AD70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6334D41"/>
    <w:multiLevelType w:val="multilevel"/>
    <w:tmpl w:val="DAD814AA"/>
    <w:lvl w:ilvl="0">
      <w:start w:val="1"/>
      <w:numFmt w:val="bullet"/>
      <w:lvlText w:val=""/>
      <w:lvlJc w:val="left"/>
      <w:pPr>
        <w:ind w:left="474" w:hanging="360"/>
      </w:pPr>
      <w:rPr>
        <w:rFonts w:ascii="Symbol" w:hAnsi="Symbol"/>
        <w:sz w:val="16"/>
      </w:rPr>
    </w:lvl>
    <w:lvl w:ilvl="1">
      <w:start w:val="1"/>
      <w:numFmt w:val="bullet"/>
      <w:lvlText w:val="•"/>
      <w:lvlJc w:val="left"/>
      <w:pPr>
        <w:ind w:left="1283" w:hanging="360"/>
      </w:pPr>
    </w:lvl>
    <w:lvl w:ilvl="2">
      <w:start w:val="1"/>
      <w:numFmt w:val="bullet"/>
      <w:lvlText w:val="•"/>
      <w:lvlJc w:val="left"/>
      <w:pPr>
        <w:ind w:left="2087" w:hanging="360"/>
      </w:pPr>
    </w:lvl>
    <w:lvl w:ilvl="3">
      <w:start w:val="1"/>
      <w:numFmt w:val="bullet"/>
      <w:lvlText w:val="•"/>
      <w:lvlJc w:val="left"/>
      <w:pPr>
        <w:ind w:left="2891" w:hanging="360"/>
      </w:pPr>
    </w:lvl>
    <w:lvl w:ilvl="4">
      <w:start w:val="1"/>
      <w:numFmt w:val="bullet"/>
      <w:lvlText w:val="•"/>
      <w:lvlJc w:val="left"/>
      <w:pPr>
        <w:ind w:left="3695" w:hanging="360"/>
      </w:pPr>
    </w:lvl>
    <w:lvl w:ilvl="5">
      <w:start w:val="1"/>
      <w:numFmt w:val="bullet"/>
      <w:lvlText w:val="•"/>
      <w:lvlJc w:val="left"/>
      <w:pPr>
        <w:ind w:left="4499" w:hanging="360"/>
      </w:pPr>
    </w:lvl>
    <w:lvl w:ilvl="6">
      <w:start w:val="1"/>
      <w:numFmt w:val="bullet"/>
      <w:lvlText w:val="•"/>
      <w:lvlJc w:val="left"/>
      <w:pPr>
        <w:ind w:left="5303" w:hanging="360"/>
      </w:pPr>
    </w:lvl>
    <w:lvl w:ilvl="7">
      <w:start w:val="1"/>
      <w:numFmt w:val="bullet"/>
      <w:lvlText w:val="•"/>
      <w:lvlJc w:val="left"/>
      <w:pPr>
        <w:ind w:left="6107" w:hanging="360"/>
      </w:pPr>
    </w:lvl>
    <w:lvl w:ilvl="8">
      <w:start w:val="1"/>
      <w:numFmt w:val="bullet"/>
      <w:lvlText w:val="•"/>
      <w:lvlJc w:val="left"/>
      <w:pPr>
        <w:ind w:left="6911" w:hanging="360"/>
      </w:pPr>
    </w:lvl>
  </w:abstractNum>
  <w:abstractNum w:abstractNumId="29">
    <w:nsid w:val="48B801F7"/>
    <w:multiLevelType w:val="multilevel"/>
    <w:tmpl w:val="1C66E32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0">
    <w:nsid w:val="4A1E3131"/>
    <w:multiLevelType w:val="multilevel"/>
    <w:tmpl w:val="B36E3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D0207CE"/>
    <w:multiLevelType w:val="multilevel"/>
    <w:tmpl w:val="46EE6BBE"/>
    <w:lvl w:ilvl="0">
      <w:start w:val="3"/>
      <w:numFmt w:val="decimal"/>
      <w:lvlText w:val="%1."/>
      <w:lvlJc w:val="left"/>
      <w:pPr>
        <w:ind w:left="450" w:hanging="450"/>
      </w:pPr>
      <w:rPr>
        <w:rFonts w:eastAsia="NSimSu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NSimSu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NSimSu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NSimSu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NSimSu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NSimSu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NSimSu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NSimSu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NSimSun" w:hint="default"/>
        <w:b/>
      </w:rPr>
    </w:lvl>
  </w:abstractNum>
  <w:abstractNum w:abstractNumId="32">
    <w:nsid w:val="556C5B84"/>
    <w:multiLevelType w:val="multilevel"/>
    <w:tmpl w:val="252EA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6B11845"/>
    <w:multiLevelType w:val="hybridMultilevel"/>
    <w:tmpl w:val="A7E0E5D0"/>
    <w:lvl w:ilvl="0" w:tplc="316A3AC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82E2D06"/>
    <w:multiLevelType w:val="hybridMultilevel"/>
    <w:tmpl w:val="0AFCAC8C"/>
    <w:lvl w:ilvl="0" w:tplc="32BE24C6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5">
    <w:nsid w:val="5B6C04AF"/>
    <w:multiLevelType w:val="multilevel"/>
    <w:tmpl w:val="AC6E9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CDB0F8C"/>
    <w:multiLevelType w:val="multilevel"/>
    <w:tmpl w:val="4E428B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F661C5F"/>
    <w:multiLevelType w:val="multilevel"/>
    <w:tmpl w:val="46EE6BBE"/>
    <w:lvl w:ilvl="0">
      <w:start w:val="3"/>
      <w:numFmt w:val="decimal"/>
      <w:lvlText w:val="%1."/>
      <w:lvlJc w:val="left"/>
      <w:pPr>
        <w:ind w:left="450" w:hanging="450"/>
      </w:pPr>
      <w:rPr>
        <w:rFonts w:eastAsia="NSimSu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NSimSu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NSimSu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NSimSu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NSimSu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NSimSu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NSimSu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NSimSu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NSimSun" w:hint="default"/>
        <w:b/>
      </w:rPr>
    </w:lvl>
  </w:abstractNum>
  <w:abstractNum w:abstractNumId="38">
    <w:nsid w:val="656E6918"/>
    <w:multiLevelType w:val="multilevel"/>
    <w:tmpl w:val="317A90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9">
    <w:nsid w:val="663E2671"/>
    <w:multiLevelType w:val="multilevel"/>
    <w:tmpl w:val="46EE6BBE"/>
    <w:lvl w:ilvl="0">
      <w:start w:val="3"/>
      <w:numFmt w:val="decimal"/>
      <w:lvlText w:val="%1."/>
      <w:lvlJc w:val="left"/>
      <w:pPr>
        <w:ind w:left="450" w:hanging="450"/>
      </w:pPr>
      <w:rPr>
        <w:rFonts w:eastAsia="NSimSu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NSimSu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NSimSu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NSimSu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NSimSu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NSimSu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NSimSu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NSimSu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NSimSun" w:hint="default"/>
        <w:b/>
      </w:rPr>
    </w:lvl>
  </w:abstractNum>
  <w:abstractNum w:abstractNumId="40">
    <w:nsid w:val="685F549E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>
    <w:nsid w:val="69704A3B"/>
    <w:multiLevelType w:val="multilevel"/>
    <w:tmpl w:val="D9342B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2">
    <w:nsid w:val="6AE944F9"/>
    <w:multiLevelType w:val="hybridMultilevel"/>
    <w:tmpl w:val="8ECCB4E2"/>
    <w:lvl w:ilvl="0" w:tplc="0419000F">
      <w:start w:val="1"/>
      <w:numFmt w:val="decimal"/>
      <w:lvlText w:val="%1.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3">
    <w:nsid w:val="6DD42C40"/>
    <w:multiLevelType w:val="multilevel"/>
    <w:tmpl w:val="A210A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>
    <w:nsid w:val="6ECD79D8"/>
    <w:multiLevelType w:val="multilevel"/>
    <w:tmpl w:val="3FB8D88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5">
    <w:nsid w:val="714A7D42"/>
    <w:multiLevelType w:val="hybridMultilevel"/>
    <w:tmpl w:val="1C9E583C"/>
    <w:lvl w:ilvl="0" w:tplc="316A3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AE903DC"/>
    <w:multiLevelType w:val="multilevel"/>
    <w:tmpl w:val="60DA1ED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>
    <w:nsid w:val="7E0F6A8C"/>
    <w:multiLevelType w:val="multilevel"/>
    <w:tmpl w:val="D9342B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8"/>
  </w:num>
  <w:num w:numId="12">
    <w:abstractNumId w:val="13"/>
  </w:num>
  <w:num w:numId="13">
    <w:abstractNumId w:val="34"/>
  </w:num>
  <w:num w:numId="14">
    <w:abstractNumId w:val="20"/>
  </w:num>
  <w:num w:numId="15">
    <w:abstractNumId w:val="22"/>
  </w:num>
  <w:num w:numId="16">
    <w:abstractNumId w:val="25"/>
  </w:num>
  <w:num w:numId="17">
    <w:abstractNumId w:val="45"/>
  </w:num>
  <w:num w:numId="18">
    <w:abstractNumId w:val="37"/>
  </w:num>
  <w:num w:numId="19">
    <w:abstractNumId w:val="31"/>
  </w:num>
  <w:num w:numId="20">
    <w:abstractNumId w:val="39"/>
  </w:num>
  <w:num w:numId="21">
    <w:abstractNumId w:val="29"/>
  </w:num>
  <w:num w:numId="22">
    <w:abstractNumId w:val="14"/>
  </w:num>
  <w:num w:numId="23">
    <w:abstractNumId w:val="10"/>
  </w:num>
  <w:num w:numId="24">
    <w:abstractNumId w:val="19"/>
  </w:num>
  <w:num w:numId="25">
    <w:abstractNumId w:val="33"/>
  </w:num>
  <w:num w:numId="26">
    <w:abstractNumId w:val="44"/>
  </w:num>
  <w:num w:numId="27">
    <w:abstractNumId w:val="42"/>
  </w:num>
  <w:num w:numId="28">
    <w:abstractNumId w:val="26"/>
  </w:num>
  <w:num w:numId="29">
    <w:abstractNumId w:val="11"/>
  </w:num>
  <w:num w:numId="30">
    <w:abstractNumId w:val="15"/>
  </w:num>
  <w:num w:numId="31">
    <w:abstractNumId w:val="40"/>
  </w:num>
  <w:num w:numId="32">
    <w:abstractNumId w:val="38"/>
  </w:num>
  <w:num w:numId="33">
    <w:abstractNumId w:val="41"/>
  </w:num>
  <w:num w:numId="34">
    <w:abstractNumId w:val="47"/>
  </w:num>
  <w:num w:numId="35">
    <w:abstractNumId w:val="18"/>
  </w:num>
  <w:num w:numId="36">
    <w:abstractNumId w:val="46"/>
  </w:num>
  <w:num w:numId="37">
    <w:abstractNumId w:val="43"/>
  </w:num>
  <w:num w:numId="38">
    <w:abstractNumId w:val="24"/>
  </w:num>
  <w:num w:numId="39">
    <w:abstractNumId w:val="36"/>
  </w:num>
  <w:num w:numId="40">
    <w:abstractNumId w:val="23"/>
  </w:num>
  <w:num w:numId="41">
    <w:abstractNumId w:val="27"/>
  </w:num>
  <w:num w:numId="42">
    <w:abstractNumId w:val="16"/>
  </w:num>
  <w:num w:numId="43">
    <w:abstractNumId w:val="35"/>
  </w:num>
  <w:num w:numId="44">
    <w:abstractNumId w:val="30"/>
  </w:num>
  <w:num w:numId="45">
    <w:abstractNumId w:val="12"/>
  </w:num>
  <w:num w:numId="46">
    <w:abstractNumId w:val="32"/>
  </w:num>
  <w:num w:numId="47">
    <w:abstractNumId w:val="17"/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C8F"/>
    <w:rsid w:val="000227E4"/>
    <w:rsid w:val="00025B73"/>
    <w:rsid w:val="000500BB"/>
    <w:rsid w:val="00083AD3"/>
    <w:rsid w:val="000C648F"/>
    <w:rsid w:val="000D1F44"/>
    <w:rsid w:val="000E002C"/>
    <w:rsid w:val="0010048B"/>
    <w:rsid w:val="0012426E"/>
    <w:rsid w:val="00183F3B"/>
    <w:rsid w:val="0019165E"/>
    <w:rsid w:val="00194D7C"/>
    <w:rsid w:val="001A7D73"/>
    <w:rsid w:val="001C5A96"/>
    <w:rsid w:val="001D29C0"/>
    <w:rsid w:val="00220D12"/>
    <w:rsid w:val="002346F3"/>
    <w:rsid w:val="00237F3F"/>
    <w:rsid w:val="0024226B"/>
    <w:rsid w:val="00255CFC"/>
    <w:rsid w:val="0027719C"/>
    <w:rsid w:val="00286828"/>
    <w:rsid w:val="002925A4"/>
    <w:rsid w:val="002A2574"/>
    <w:rsid w:val="002A39C1"/>
    <w:rsid w:val="002F4B83"/>
    <w:rsid w:val="00330F59"/>
    <w:rsid w:val="00441AC1"/>
    <w:rsid w:val="004658FE"/>
    <w:rsid w:val="00475776"/>
    <w:rsid w:val="00487188"/>
    <w:rsid w:val="00490D32"/>
    <w:rsid w:val="004C4163"/>
    <w:rsid w:val="004F755C"/>
    <w:rsid w:val="004F7F37"/>
    <w:rsid w:val="005158CB"/>
    <w:rsid w:val="005C0012"/>
    <w:rsid w:val="005F65BD"/>
    <w:rsid w:val="00600FCE"/>
    <w:rsid w:val="0062757B"/>
    <w:rsid w:val="006610D1"/>
    <w:rsid w:val="0068576C"/>
    <w:rsid w:val="006A134F"/>
    <w:rsid w:val="006A170F"/>
    <w:rsid w:val="006C5C8F"/>
    <w:rsid w:val="006D504E"/>
    <w:rsid w:val="006E0F23"/>
    <w:rsid w:val="006E22C4"/>
    <w:rsid w:val="006F1DDF"/>
    <w:rsid w:val="00710613"/>
    <w:rsid w:val="007141F4"/>
    <w:rsid w:val="0072194E"/>
    <w:rsid w:val="0074641D"/>
    <w:rsid w:val="0077387C"/>
    <w:rsid w:val="007B0C28"/>
    <w:rsid w:val="007F6BC2"/>
    <w:rsid w:val="00805B88"/>
    <w:rsid w:val="008847AC"/>
    <w:rsid w:val="00887A25"/>
    <w:rsid w:val="008B57BB"/>
    <w:rsid w:val="008C6DD6"/>
    <w:rsid w:val="008D15B9"/>
    <w:rsid w:val="00904969"/>
    <w:rsid w:val="00973F06"/>
    <w:rsid w:val="0099161F"/>
    <w:rsid w:val="009B3B03"/>
    <w:rsid w:val="009E0AE4"/>
    <w:rsid w:val="009E2863"/>
    <w:rsid w:val="009E55DB"/>
    <w:rsid w:val="009F121C"/>
    <w:rsid w:val="009F6E6E"/>
    <w:rsid w:val="00A021CD"/>
    <w:rsid w:val="00A505ED"/>
    <w:rsid w:val="00AA2B29"/>
    <w:rsid w:val="00AE169A"/>
    <w:rsid w:val="00AE58DA"/>
    <w:rsid w:val="00AF3F0C"/>
    <w:rsid w:val="00B231BA"/>
    <w:rsid w:val="00B57765"/>
    <w:rsid w:val="00B6200D"/>
    <w:rsid w:val="00BD1356"/>
    <w:rsid w:val="00BD5D12"/>
    <w:rsid w:val="00BF1BD7"/>
    <w:rsid w:val="00C10D93"/>
    <w:rsid w:val="00C14164"/>
    <w:rsid w:val="00C152E1"/>
    <w:rsid w:val="00C153F7"/>
    <w:rsid w:val="00C33368"/>
    <w:rsid w:val="00C462E7"/>
    <w:rsid w:val="00C92921"/>
    <w:rsid w:val="00CA112F"/>
    <w:rsid w:val="00CA6E84"/>
    <w:rsid w:val="00D179B7"/>
    <w:rsid w:val="00D8782A"/>
    <w:rsid w:val="00D91482"/>
    <w:rsid w:val="00DD2322"/>
    <w:rsid w:val="00E24514"/>
    <w:rsid w:val="00E4178B"/>
    <w:rsid w:val="00E53E8E"/>
    <w:rsid w:val="00EA74EE"/>
    <w:rsid w:val="00EC72A6"/>
    <w:rsid w:val="00ED0EBF"/>
    <w:rsid w:val="00EE6630"/>
    <w:rsid w:val="00F461B0"/>
    <w:rsid w:val="00F567BD"/>
    <w:rsid w:val="00F70B40"/>
    <w:rsid w:val="00F7358C"/>
    <w:rsid w:val="00F8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E95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2574"/>
    <w:pPr>
      <w:keepNext/>
      <w:keepLines/>
      <w:spacing w:after="0" w:line="360" w:lineRule="auto"/>
      <w:contextualSpacing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0"/>
    <w:next w:val="a1"/>
    <w:link w:val="20"/>
    <w:qFormat/>
    <w:rsid w:val="004658FE"/>
    <w:pPr>
      <w:keepNext/>
      <w:suppressAutoHyphens/>
      <w:spacing w:line="360" w:lineRule="auto"/>
      <w:ind w:firstLine="709"/>
      <w:jc w:val="both"/>
      <w:outlineLvl w:val="1"/>
    </w:pPr>
    <w:rPr>
      <w:rFonts w:ascii="Times New Roman" w:eastAsia="Microsoft YaHei" w:hAnsi="Times New Roman" w:cs="Arial"/>
      <w:b/>
      <w:bCs/>
      <w:color w:val="000000"/>
      <w:spacing w:val="0"/>
      <w:kern w:val="2"/>
      <w:sz w:val="28"/>
      <w:szCs w:val="32"/>
      <w:lang w:eastAsia="zh-CN" w:bidi="hi-IN"/>
    </w:rPr>
  </w:style>
  <w:style w:type="paragraph" w:styleId="3">
    <w:name w:val="heading 3"/>
    <w:basedOn w:val="a"/>
    <w:next w:val="a"/>
    <w:link w:val="30"/>
    <w:uiPriority w:val="9"/>
    <w:unhideWhenUsed/>
    <w:qFormat/>
    <w:rsid w:val="002A2574"/>
    <w:pPr>
      <w:keepNext/>
      <w:keepLines/>
      <w:spacing w:after="0" w:line="360" w:lineRule="auto"/>
      <w:ind w:firstLine="709"/>
      <w:contextualSpacing/>
      <w:jc w:val="both"/>
      <w:outlineLvl w:val="2"/>
    </w:pPr>
    <w:rPr>
      <w:rFonts w:ascii="Times New Roman" w:eastAsiaTheme="majorEastAsia" w:hAnsi="Times New Roman" w:cstheme="majorBidi"/>
      <w:b/>
      <w:sz w:val="28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0048B"/>
    <w:pPr>
      <w:keepNext/>
      <w:keepLines/>
      <w:spacing w:after="0" w:line="360" w:lineRule="auto"/>
      <w:contextualSpacing/>
      <w:jc w:val="center"/>
      <w:outlineLvl w:val="3"/>
    </w:pPr>
    <w:rPr>
      <w:rFonts w:ascii="Times New Roman" w:eastAsiaTheme="majorEastAsia" w:hAnsi="Times New Roman" w:cstheme="majorBidi"/>
      <w:b/>
      <w:iCs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qFormat/>
    <w:rsid w:val="00C33368"/>
    <w:pPr>
      <w:tabs>
        <w:tab w:val="right" w:leader="dot" w:pos="9921"/>
      </w:tabs>
      <w:spacing w:after="0" w:line="360" w:lineRule="auto"/>
      <w:contextualSpacing/>
    </w:pPr>
    <w:rPr>
      <w:rFonts w:ascii="Times New Roman" w:eastAsia="Times New Roman" w:hAnsi="Times New Roman" w:cs="Times New Roman"/>
      <w:bCs/>
      <w:sz w:val="28"/>
      <w:szCs w:val="28"/>
      <w:lang w:val="en-AU"/>
    </w:rPr>
  </w:style>
  <w:style w:type="paragraph" w:customStyle="1" w:styleId="12">
    <w:name w:val="Абзац списка1"/>
    <w:basedOn w:val="a"/>
    <w:rsid w:val="00AE58DA"/>
    <w:pPr>
      <w:suppressAutoHyphens/>
      <w:spacing w:after="200" w:line="276" w:lineRule="auto"/>
      <w:ind w:left="720"/>
      <w:contextualSpacing/>
    </w:pPr>
    <w:rPr>
      <w:rFonts w:ascii="Calibri" w:eastAsia="Calibri" w:hAnsi="Calibri" w:cs="Times New Roman"/>
      <w:kern w:val="2"/>
      <w:sz w:val="24"/>
      <w:szCs w:val="24"/>
      <w:lang w:eastAsia="zh-CN" w:bidi="hi-IN"/>
    </w:rPr>
  </w:style>
  <w:style w:type="paragraph" w:customStyle="1" w:styleId="TableParagraph">
    <w:name w:val="Table Paragraph"/>
    <w:basedOn w:val="a"/>
    <w:qFormat/>
    <w:rsid w:val="00AE58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1">
    <w:name w:val="Body Text"/>
    <w:basedOn w:val="a"/>
    <w:link w:val="a5"/>
    <w:rsid w:val="005C0012"/>
    <w:pPr>
      <w:suppressAutoHyphens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a5">
    <w:name w:val="Основной текст Знак"/>
    <w:basedOn w:val="a2"/>
    <w:link w:val="a1"/>
    <w:rsid w:val="005C0012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13">
    <w:name w:val="Знак примечания1"/>
    <w:rsid w:val="005C0012"/>
    <w:rPr>
      <w:sz w:val="16"/>
      <w:szCs w:val="16"/>
    </w:rPr>
  </w:style>
  <w:style w:type="paragraph" w:styleId="a6">
    <w:name w:val="List Paragraph"/>
    <w:basedOn w:val="a"/>
    <w:uiPriority w:val="34"/>
    <w:qFormat/>
    <w:rsid w:val="005C0012"/>
    <w:pPr>
      <w:ind w:left="720"/>
      <w:contextualSpacing/>
    </w:pPr>
  </w:style>
  <w:style w:type="character" w:customStyle="1" w:styleId="20">
    <w:name w:val="Заголовок 2 Знак"/>
    <w:basedOn w:val="a2"/>
    <w:link w:val="2"/>
    <w:rsid w:val="004658FE"/>
    <w:rPr>
      <w:rFonts w:ascii="Times New Roman" w:eastAsia="Microsoft YaHei" w:hAnsi="Times New Roman" w:cs="Arial"/>
      <w:b/>
      <w:bCs/>
      <w:color w:val="000000"/>
      <w:kern w:val="2"/>
      <w:sz w:val="28"/>
      <w:szCs w:val="32"/>
      <w:lang w:eastAsia="zh-CN" w:bidi="hi-IN"/>
    </w:rPr>
  </w:style>
  <w:style w:type="paragraph" w:styleId="a0">
    <w:name w:val="Title"/>
    <w:basedOn w:val="a"/>
    <w:next w:val="a"/>
    <w:link w:val="a7"/>
    <w:uiPriority w:val="10"/>
    <w:qFormat/>
    <w:rsid w:val="004658F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2"/>
    <w:link w:val="a0"/>
    <w:uiPriority w:val="10"/>
    <w:rsid w:val="004658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2"/>
    <w:link w:val="1"/>
    <w:uiPriority w:val="9"/>
    <w:rsid w:val="002A2574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30">
    <w:name w:val="Заголовок 3 Знак"/>
    <w:basedOn w:val="a2"/>
    <w:link w:val="3"/>
    <w:uiPriority w:val="9"/>
    <w:rsid w:val="002A2574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40">
    <w:name w:val="Заголовок 4 Знак"/>
    <w:basedOn w:val="a2"/>
    <w:link w:val="4"/>
    <w:uiPriority w:val="9"/>
    <w:rsid w:val="0010048B"/>
    <w:rPr>
      <w:rFonts w:ascii="Times New Roman" w:eastAsiaTheme="majorEastAsia" w:hAnsi="Times New Roman" w:cstheme="majorBidi"/>
      <w:b/>
      <w:iCs/>
      <w:sz w:val="28"/>
    </w:rPr>
  </w:style>
  <w:style w:type="paragraph" w:styleId="a8">
    <w:name w:val="TOC Heading"/>
    <w:basedOn w:val="1"/>
    <w:next w:val="a"/>
    <w:uiPriority w:val="39"/>
    <w:unhideWhenUsed/>
    <w:qFormat/>
    <w:rsid w:val="00CA112F"/>
    <w:pPr>
      <w:spacing w:before="240" w:line="259" w:lineRule="auto"/>
      <w:contextualSpacing w:val="0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CA112F"/>
    <w:pPr>
      <w:spacing w:after="100"/>
      <w:ind w:left="440"/>
    </w:pPr>
  </w:style>
  <w:style w:type="character" w:styleId="a9">
    <w:name w:val="Hyperlink"/>
    <w:basedOn w:val="a2"/>
    <w:uiPriority w:val="99"/>
    <w:unhideWhenUsed/>
    <w:rsid w:val="00CA112F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CA1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2"/>
    <w:link w:val="aa"/>
    <w:uiPriority w:val="99"/>
    <w:rsid w:val="00CA112F"/>
  </w:style>
  <w:style w:type="paragraph" w:styleId="ac">
    <w:name w:val="footer"/>
    <w:basedOn w:val="a"/>
    <w:link w:val="ad"/>
    <w:uiPriority w:val="99"/>
    <w:unhideWhenUsed/>
    <w:rsid w:val="00CA1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2"/>
    <w:link w:val="ac"/>
    <w:uiPriority w:val="99"/>
    <w:rsid w:val="00CA112F"/>
  </w:style>
  <w:style w:type="paragraph" w:styleId="ae">
    <w:name w:val="Balloon Text"/>
    <w:basedOn w:val="a"/>
    <w:link w:val="af"/>
    <w:uiPriority w:val="99"/>
    <w:semiHidden/>
    <w:unhideWhenUsed/>
    <w:rsid w:val="00220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2"/>
    <w:link w:val="ae"/>
    <w:uiPriority w:val="99"/>
    <w:semiHidden/>
    <w:rsid w:val="00220D12"/>
    <w:rPr>
      <w:rFonts w:ascii="Tahoma" w:hAnsi="Tahoma" w:cs="Tahoma"/>
      <w:sz w:val="16"/>
      <w:szCs w:val="16"/>
    </w:rPr>
  </w:style>
  <w:style w:type="character" w:customStyle="1" w:styleId="qwen-markdown-text">
    <w:name w:val="qwen-markdown-text"/>
    <w:basedOn w:val="a2"/>
    <w:rsid w:val="004871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2574"/>
    <w:pPr>
      <w:keepNext/>
      <w:keepLines/>
      <w:spacing w:after="0" w:line="360" w:lineRule="auto"/>
      <w:contextualSpacing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0"/>
    <w:next w:val="a1"/>
    <w:link w:val="20"/>
    <w:qFormat/>
    <w:rsid w:val="004658FE"/>
    <w:pPr>
      <w:keepNext/>
      <w:suppressAutoHyphens/>
      <w:spacing w:line="360" w:lineRule="auto"/>
      <w:ind w:firstLine="709"/>
      <w:jc w:val="both"/>
      <w:outlineLvl w:val="1"/>
    </w:pPr>
    <w:rPr>
      <w:rFonts w:ascii="Times New Roman" w:eastAsia="Microsoft YaHei" w:hAnsi="Times New Roman" w:cs="Arial"/>
      <w:b/>
      <w:bCs/>
      <w:color w:val="000000"/>
      <w:spacing w:val="0"/>
      <w:kern w:val="2"/>
      <w:sz w:val="28"/>
      <w:szCs w:val="32"/>
      <w:lang w:eastAsia="zh-CN" w:bidi="hi-IN"/>
    </w:rPr>
  </w:style>
  <w:style w:type="paragraph" w:styleId="3">
    <w:name w:val="heading 3"/>
    <w:basedOn w:val="a"/>
    <w:next w:val="a"/>
    <w:link w:val="30"/>
    <w:uiPriority w:val="9"/>
    <w:unhideWhenUsed/>
    <w:qFormat/>
    <w:rsid w:val="002A2574"/>
    <w:pPr>
      <w:keepNext/>
      <w:keepLines/>
      <w:spacing w:after="0" w:line="360" w:lineRule="auto"/>
      <w:ind w:firstLine="709"/>
      <w:contextualSpacing/>
      <w:jc w:val="both"/>
      <w:outlineLvl w:val="2"/>
    </w:pPr>
    <w:rPr>
      <w:rFonts w:ascii="Times New Roman" w:eastAsiaTheme="majorEastAsia" w:hAnsi="Times New Roman" w:cstheme="majorBidi"/>
      <w:b/>
      <w:sz w:val="28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0048B"/>
    <w:pPr>
      <w:keepNext/>
      <w:keepLines/>
      <w:spacing w:after="0" w:line="360" w:lineRule="auto"/>
      <w:contextualSpacing/>
      <w:jc w:val="center"/>
      <w:outlineLvl w:val="3"/>
    </w:pPr>
    <w:rPr>
      <w:rFonts w:ascii="Times New Roman" w:eastAsiaTheme="majorEastAsia" w:hAnsi="Times New Roman" w:cstheme="majorBidi"/>
      <w:b/>
      <w:iCs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qFormat/>
    <w:rsid w:val="00C33368"/>
    <w:pPr>
      <w:tabs>
        <w:tab w:val="right" w:leader="dot" w:pos="9921"/>
      </w:tabs>
      <w:spacing w:after="0" w:line="360" w:lineRule="auto"/>
      <w:contextualSpacing/>
    </w:pPr>
    <w:rPr>
      <w:rFonts w:ascii="Times New Roman" w:eastAsia="Times New Roman" w:hAnsi="Times New Roman" w:cs="Times New Roman"/>
      <w:bCs/>
      <w:sz w:val="28"/>
      <w:szCs w:val="28"/>
      <w:lang w:val="en-AU"/>
    </w:rPr>
  </w:style>
  <w:style w:type="paragraph" w:customStyle="1" w:styleId="12">
    <w:name w:val="Абзац списка1"/>
    <w:basedOn w:val="a"/>
    <w:rsid w:val="00AE58DA"/>
    <w:pPr>
      <w:suppressAutoHyphens/>
      <w:spacing w:after="200" w:line="276" w:lineRule="auto"/>
      <w:ind w:left="720"/>
      <w:contextualSpacing/>
    </w:pPr>
    <w:rPr>
      <w:rFonts w:ascii="Calibri" w:eastAsia="Calibri" w:hAnsi="Calibri" w:cs="Times New Roman"/>
      <w:kern w:val="2"/>
      <w:sz w:val="24"/>
      <w:szCs w:val="24"/>
      <w:lang w:eastAsia="zh-CN" w:bidi="hi-IN"/>
    </w:rPr>
  </w:style>
  <w:style w:type="paragraph" w:customStyle="1" w:styleId="TableParagraph">
    <w:name w:val="Table Paragraph"/>
    <w:basedOn w:val="a"/>
    <w:qFormat/>
    <w:rsid w:val="00AE58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1">
    <w:name w:val="Body Text"/>
    <w:basedOn w:val="a"/>
    <w:link w:val="a5"/>
    <w:rsid w:val="005C0012"/>
    <w:pPr>
      <w:suppressAutoHyphens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a5">
    <w:name w:val="Основной текст Знак"/>
    <w:basedOn w:val="a2"/>
    <w:link w:val="a1"/>
    <w:rsid w:val="005C0012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13">
    <w:name w:val="Знак примечания1"/>
    <w:rsid w:val="005C0012"/>
    <w:rPr>
      <w:sz w:val="16"/>
      <w:szCs w:val="16"/>
    </w:rPr>
  </w:style>
  <w:style w:type="paragraph" w:styleId="a6">
    <w:name w:val="List Paragraph"/>
    <w:basedOn w:val="a"/>
    <w:uiPriority w:val="34"/>
    <w:qFormat/>
    <w:rsid w:val="005C0012"/>
    <w:pPr>
      <w:ind w:left="720"/>
      <w:contextualSpacing/>
    </w:pPr>
  </w:style>
  <w:style w:type="character" w:customStyle="1" w:styleId="20">
    <w:name w:val="Заголовок 2 Знак"/>
    <w:basedOn w:val="a2"/>
    <w:link w:val="2"/>
    <w:rsid w:val="004658FE"/>
    <w:rPr>
      <w:rFonts w:ascii="Times New Roman" w:eastAsia="Microsoft YaHei" w:hAnsi="Times New Roman" w:cs="Arial"/>
      <w:b/>
      <w:bCs/>
      <w:color w:val="000000"/>
      <w:kern w:val="2"/>
      <w:sz w:val="28"/>
      <w:szCs w:val="32"/>
      <w:lang w:eastAsia="zh-CN" w:bidi="hi-IN"/>
    </w:rPr>
  </w:style>
  <w:style w:type="paragraph" w:styleId="a0">
    <w:name w:val="Title"/>
    <w:basedOn w:val="a"/>
    <w:next w:val="a"/>
    <w:link w:val="a7"/>
    <w:uiPriority w:val="10"/>
    <w:qFormat/>
    <w:rsid w:val="004658F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2"/>
    <w:link w:val="a0"/>
    <w:uiPriority w:val="10"/>
    <w:rsid w:val="004658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2"/>
    <w:link w:val="1"/>
    <w:uiPriority w:val="9"/>
    <w:rsid w:val="002A2574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30">
    <w:name w:val="Заголовок 3 Знак"/>
    <w:basedOn w:val="a2"/>
    <w:link w:val="3"/>
    <w:uiPriority w:val="9"/>
    <w:rsid w:val="002A2574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40">
    <w:name w:val="Заголовок 4 Знак"/>
    <w:basedOn w:val="a2"/>
    <w:link w:val="4"/>
    <w:uiPriority w:val="9"/>
    <w:rsid w:val="0010048B"/>
    <w:rPr>
      <w:rFonts w:ascii="Times New Roman" w:eastAsiaTheme="majorEastAsia" w:hAnsi="Times New Roman" w:cstheme="majorBidi"/>
      <w:b/>
      <w:iCs/>
      <w:sz w:val="28"/>
    </w:rPr>
  </w:style>
  <w:style w:type="paragraph" w:styleId="a8">
    <w:name w:val="TOC Heading"/>
    <w:basedOn w:val="1"/>
    <w:next w:val="a"/>
    <w:uiPriority w:val="39"/>
    <w:unhideWhenUsed/>
    <w:qFormat/>
    <w:rsid w:val="00CA112F"/>
    <w:pPr>
      <w:spacing w:before="240" w:line="259" w:lineRule="auto"/>
      <w:contextualSpacing w:val="0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CA112F"/>
    <w:pPr>
      <w:spacing w:after="100"/>
      <w:ind w:left="440"/>
    </w:pPr>
  </w:style>
  <w:style w:type="character" w:styleId="a9">
    <w:name w:val="Hyperlink"/>
    <w:basedOn w:val="a2"/>
    <w:uiPriority w:val="99"/>
    <w:unhideWhenUsed/>
    <w:rsid w:val="00CA112F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CA1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2"/>
    <w:link w:val="aa"/>
    <w:uiPriority w:val="99"/>
    <w:rsid w:val="00CA112F"/>
  </w:style>
  <w:style w:type="paragraph" w:styleId="ac">
    <w:name w:val="footer"/>
    <w:basedOn w:val="a"/>
    <w:link w:val="ad"/>
    <w:uiPriority w:val="99"/>
    <w:unhideWhenUsed/>
    <w:rsid w:val="00CA1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2"/>
    <w:link w:val="ac"/>
    <w:uiPriority w:val="99"/>
    <w:rsid w:val="00CA112F"/>
  </w:style>
  <w:style w:type="paragraph" w:styleId="ae">
    <w:name w:val="Balloon Text"/>
    <w:basedOn w:val="a"/>
    <w:link w:val="af"/>
    <w:uiPriority w:val="99"/>
    <w:semiHidden/>
    <w:unhideWhenUsed/>
    <w:rsid w:val="00220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2"/>
    <w:link w:val="ae"/>
    <w:uiPriority w:val="99"/>
    <w:semiHidden/>
    <w:rsid w:val="00220D12"/>
    <w:rPr>
      <w:rFonts w:ascii="Tahoma" w:hAnsi="Tahoma" w:cs="Tahoma"/>
      <w:sz w:val="16"/>
      <w:szCs w:val="16"/>
    </w:rPr>
  </w:style>
  <w:style w:type="character" w:customStyle="1" w:styleId="qwen-markdown-text">
    <w:name w:val="qwen-markdown-text"/>
    <w:basedOn w:val="a2"/>
    <w:rsid w:val="00487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1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0247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88926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15776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4613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356294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9323265">
          <w:marLeft w:val="0"/>
          <w:marRight w:val="0"/>
          <w:marTop w:val="0"/>
          <w:marBottom w:val="0"/>
          <w:divBdr>
            <w:top w:val="single" w:sz="8" w:space="0" w:color="2E2E33"/>
            <w:left w:val="single" w:sz="8" w:space="0" w:color="2E2E33"/>
            <w:bottom w:val="single" w:sz="8" w:space="0" w:color="2E2E33"/>
            <w:right w:val="single" w:sz="8" w:space="0" w:color="2E2E33"/>
          </w:divBdr>
          <w:divsChild>
            <w:div w:id="14051160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688009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547290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715776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014349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20432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205987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653257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932248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58339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35458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024610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458370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4577200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88137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572598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D74F8-38C1-4708-8E60-CC3D1DD7A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5685</Words>
  <Characters>32410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Жосан Дарья Андреевна</dc:creator>
  <cp:lastModifiedBy>*</cp:lastModifiedBy>
  <cp:revision>16</cp:revision>
  <dcterms:created xsi:type="dcterms:W3CDTF">2026-06-25T09:59:00Z</dcterms:created>
  <dcterms:modified xsi:type="dcterms:W3CDTF">2026-06-29T09:18:00Z</dcterms:modified>
</cp:coreProperties>
</file>